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714E3" w14:textId="77777777" w:rsidR="002D5167" w:rsidRPr="004B1E79" w:rsidRDefault="002D516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9E902B0" w14:textId="4E1B5895" w:rsidR="002D5167" w:rsidRPr="004B1E79" w:rsidRDefault="00000000">
      <w:pPr>
        <w:jc w:val="center"/>
        <w:rPr>
          <w:rFonts w:asciiTheme="minorHAnsi" w:eastAsia="Arial Unicode MS" w:hAnsiTheme="minorHAnsi" w:cstheme="minorHAnsi"/>
          <w:b/>
          <w:kern w:val="1"/>
          <w:sz w:val="22"/>
          <w:szCs w:val="22"/>
          <w:lang w:eastAsia="hi-IN" w:bidi="hi-IN"/>
        </w:rPr>
      </w:pPr>
      <w:r w:rsidRPr="004B1E79">
        <w:rPr>
          <w:rFonts w:asciiTheme="minorHAnsi" w:eastAsia="Arial Unicode MS" w:hAnsiTheme="minorHAnsi" w:cstheme="minorHAnsi"/>
          <w:b/>
          <w:kern w:val="1"/>
          <w:sz w:val="22"/>
          <w:szCs w:val="22"/>
          <w:lang w:eastAsia="hi-IN" w:bidi="hi-IN"/>
        </w:rPr>
        <w:t xml:space="preserve">Umowa </w:t>
      </w:r>
      <w:r w:rsidR="00EB78FD">
        <w:rPr>
          <w:rFonts w:asciiTheme="minorHAnsi" w:eastAsia="Arial Unicode MS" w:hAnsiTheme="minorHAnsi" w:cstheme="minorHAnsi"/>
          <w:b/>
          <w:kern w:val="1"/>
          <w:sz w:val="22"/>
          <w:szCs w:val="22"/>
          <w:lang w:eastAsia="hi-IN" w:bidi="hi-IN"/>
        </w:rPr>
        <w:t>nr…………………….</w:t>
      </w:r>
    </w:p>
    <w:p w14:paraId="6B18D295" w14:textId="77777777" w:rsidR="002D5167" w:rsidRPr="004B1E79" w:rsidRDefault="002D5167">
      <w:pPr>
        <w:widowControl w:val="0"/>
        <w:suppressAutoHyphens/>
        <w:jc w:val="center"/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</w:pPr>
    </w:p>
    <w:p w14:paraId="32538442" w14:textId="202B5C8B" w:rsidR="002D5167" w:rsidRPr="004B1E79" w:rsidRDefault="00000000">
      <w:pPr>
        <w:widowControl w:val="0"/>
        <w:suppressAutoHyphens/>
        <w:jc w:val="both"/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</w:pP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 xml:space="preserve">zawarta w dniu </w:t>
      </w:r>
      <w:r w:rsidR="00EB78FD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………………………..</w:t>
      </w: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 xml:space="preserve">r. w </w:t>
      </w:r>
      <w:r w:rsidR="00566EDD"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Końskowoli</w:t>
      </w: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 xml:space="preserve">, pomiędzy: </w:t>
      </w:r>
    </w:p>
    <w:p w14:paraId="4905A1A1" w14:textId="77777777" w:rsidR="002D5167" w:rsidRPr="004B1E79" w:rsidRDefault="002D5167">
      <w:pPr>
        <w:widowControl w:val="0"/>
        <w:suppressAutoHyphens/>
        <w:jc w:val="both"/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</w:pPr>
    </w:p>
    <w:p w14:paraId="78168C87" w14:textId="5E644766" w:rsidR="002D5167" w:rsidRPr="004B1E79" w:rsidRDefault="00000000">
      <w:pPr>
        <w:widowControl w:val="0"/>
        <w:suppressAutoHyphens/>
        <w:jc w:val="both"/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</w:pPr>
      <w:r w:rsidRPr="004B1E79">
        <w:rPr>
          <w:rFonts w:asciiTheme="minorHAnsi" w:eastAsia="Arial Unicode MS" w:hAnsiTheme="minorHAnsi" w:cstheme="minorHAnsi"/>
          <w:b/>
          <w:bCs/>
          <w:kern w:val="1"/>
          <w:sz w:val="22"/>
          <w:szCs w:val="22"/>
          <w:lang w:eastAsia="hi-IN" w:bidi="hi-IN"/>
        </w:rPr>
        <w:t xml:space="preserve">Gminą </w:t>
      </w:r>
      <w:r w:rsidR="00566EDD" w:rsidRPr="004B1E79">
        <w:rPr>
          <w:rFonts w:asciiTheme="minorHAnsi" w:eastAsia="Arial Unicode MS" w:hAnsiTheme="minorHAnsi" w:cstheme="minorHAnsi"/>
          <w:b/>
          <w:bCs/>
          <w:kern w:val="1"/>
          <w:sz w:val="22"/>
          <w:szCs w:val="22"/>
          <w:lang w:eastAsia="hi-IN" w:bidi="hi-IN"/>
        </w:rPr>
        <w:t>Końskowola</w:t>
      </w: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 xml:space="preserve"> </w:t>
      </w:r>
      <w:r w:rsidR="000F2EBA"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 xml:space="preserve">, NIP 716-26-71-389, </w:t>
      </w: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reprezentowaną przez:</w:t>
      </w:r>
    </w:p>
    <w:p w14:paraId="445A2529" w14:textId="1B251EA0" w:rsidR="000F2EBA" w:rsidRPr="004B1E79" w:rsidRDefault="00EB78FD">
      <w:pPr>
        <w:widowControl w:val="0"/>
        <w:suppressAutoHyphens/>
        <w:jc w:val="both"/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</w:pPr>
      <w:r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Burmistrza Końskowoli</w:t>
      </w: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 xml:space="preserve"> – </w:t>
      </w:r>
      <w:r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Mariusza Majkutewicza</w:t>
      </w: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, przy kontrasygnaci</w:t>
      </w:r>
      <w:r w:rsidR="00566EDD"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e</w:t>
      </w: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 xml:space="preserve"> </w:t>
      </w:r>
      <w:r w:rsidR="009870C2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Joanny Przednowek- Skarbnika Gminy</w:t>
      </w:r>
    </w:p>
    <w:p w14:paraId="141A1E97" w14:textId="14641B3F" w:rsidR="002D5167" w:rsidRPr="004B1E79" w:rsidRDefault="00EB78FD">
      <w:pPr>
        <w:widowControl w:val="0"/>
        <w:suppressAutoHyphens/>
        <w:jc w:val="both"/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</w:pPr>
      <w:r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………………………………………………….</w:t>
      </w: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 xml:space="preserve"> </w:t>
      </w:r>
    </w:p>
    <w:p w14:paraId="491450F6" w14:textId="77777777" w:rsidR="002D5167" w:rsidRPr="004B1E79" w:rsidRDefault="00000000">
      <w:pPr>
        <w:widowControl w:val="0"/>
        <w:suppressAutoHyphens/>
        <w:jc w:val="both"/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</w:pP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- zwaną dalej Zamawiającym,</w:t>
      </w:r>
    </w:p>
    <w:p w14:paraId="2B72B97F" w14:textId="77777777" w:rsidR="002D5167" w:rsidRPr="004B1E79" w:rsidRDefault="00000000">
      <w:pPr>
        <w:widowControl w:val="0"/>
        <w:suppressAutoHyphens/>
        <w:jc w:val="both"/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</w:pP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 xml:space="preserve">a </w:t>
      </w:r>
    </w:p>
    <w:p w14:paraId="6B430597" w14:textId="3488555E" w:rsidR="002D5167" w:rsidRPr="00EB78FD" w:rsidRDefault="00EB78FD">
      <w:pPr>
        <w:widowControl w:val="0"/>
        <w:suppressAutoHyphens/>
        <w:jc w:val="both"/>
        <w:rPr>
          <w:rFonts w:asciiTheme="minorHAnsi" w:eastAsia="Arial Unicode MS" w:hAnsiTheme="minorHAnsi" w:cstheme="minorHAnsi"/>
          <w:kern w:val="1"/>
          <w:sz w:val="20"/>
          <w:szCs w:val="20"/>
          <w:lang w:eastAsia="hi-IN" w:bidi="hi-IN"/>
        </w:rPr>
      </w:pPr>
      <w:r w:rsidRPr="00EB78FD">
        <w:rPr>
          <w:rFonts w:asciiTheme="minorHAnsi" w:eastAsia="Arial Unicode MS" w:hAnsiTheme="minorHAnsi" w:cstheme="minorHAnsi"/>
          <w:kern w:val="1"/>
          <w:sz w:val="20"/>
          <w:szCs w:val="20"/>
          <w:lang w:eastAsia="hi-IN" w:bidi="hi-IN"/>
        </w:rPr>
        <w:t>………………………………………………</w:t>
      </w:r>
      <w:r>
        <w:rPr>
          <w:rFonts w:asciiTheme="minorHAnsi" w:eastAsia="Arial Unicode MS" w:hAnsiTheme="minorHAnsi" w:cstheme="minorHAnsi"/>
          <w:kern w:val="1"/>
          <w:sz w:val="20"/>
          <w:szCs w:val="20"/>
          <w:lang w:eastAsia="hi-IN" w:bidi="hi-IN"/>
        </w:rPr>
        <w:t>……</w:t>
      </w:r>
    </w:p>
    <w:p w14:paraId="053A6480" w14:textId="57585C2E" w:rsidR="002D5167" w:rsidRPr="0093750A" w:rsidRDefault="00EB78FD">
      <w:pPr>
        <w:widowControl w:val="0"/>
        <w:suppressAutoHyphens/>
        <w:jc w:val="both"/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</w:pPr>
      <w:r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………………………………………………..</w:t>
      </w:r>
    </w:p>
    <w:p w14:paraId="2C2E32AE" w14:textId="452DFE0D" w:rsidR="002D5167" w:rsidRPr="004B1E79" w:rsidRDefault="0093750A">
      <w:pPr>
        <w:widowControl w:val="0"/>
        <w:suppressAutoHyphens/>
        <w:jc w:val="both"/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</w:pPr>
      <w:r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-</w:t>
      </w:r>
      <w:r w:rsidRPr="004B1E79">
        <w:rPr>
          <w:rFonts w:asciiTheme="minorHAnsi" w:eastAsia="Arial Unicode MS" w:hAnsiTheme="minorHAnsi" w:cstheme="minorHAnsi"/>
          <w:kern w:val="1"/>
          <w:sz w:val="22"/>
          <w:szCs w:val="22"/>
          <w:lang w:eastAsia="hi-IN" w:bidi="hi-IN"/>
        </w:rPr>
        <w:t>zwanym dalej Wykonawcą</w:t>
      </w:r>
    </w:p>
    <w:p w14:paraId="035B0F30" w14:textId="77777777" w:rsidR="002D5167" w:rsidRPr="004B1E79" w:rsidRDefault="002D5167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57624CF9" w14:textId="77777777" w:rsidR="002D5167" w:rsidRPr="004B1E79" w:rsidRDefault="00000000">
      <w:pPr>
        <w:jc w:val="center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b/>
          <w:sz w:val="22"/>
          <w:szCs w:val="22"/>
        </w:rPr>
        <w:t xml:space="preserve">§ 1 </w:t>
      </w:r>
    </w:p>
    <w:p w14:paraId="712FD08F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1E79">
        <w:rPr>
          <w:rFonts w:asciiTheme="minorHAnsi" w:hAnsiTheme="minorHAnsi" w:cstheme="minorHAnsi"/>
          <w:b/>
          <w:sz w:val="22"/>
          <w:szCs w:val="22"/>
          <w:u w:val="single"/>
        </w:rPr>
        <w:t>Przedmiot umowy.</w:t>
      </w:r>
    </w:p>
    <w:p w14:paraId="5260F190" w14:textId="77777777" w:rsidR="002D5167" w:rsidRPr="004B1E79" w:rsidRDefault="002D516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9C538D3" w14:textId="61DE421C" w:rsidR="00EB78FD" w:rsidRDefault="000F2EBA" w:rsidP="00EB78FD">
      <w:pPr>
        <w:pStyle w:val="Akapitzlist"/>
        <w:spacing w:line="276" w:lineRule="auto"/>
        <w:ind w:left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 w:rsidRPr="004B1E79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1. Zamawiający zamawia a Wykonawca przyjmuje do </w:t>
      </w:r>
      <w:bookmarkStart w:id="0" w:name="_Hlk69805937"/>
      <w:r w:rsidRPr="004B1E79">
        <w:rPr>
          <w:rStyle w:val="Domylnaczcionkaakapitu1"/>
          <w:rFonts w:asciiTheme="minorHAnsi" w:hAnsiTheme="minorHAnsi" w:cstheme="minorHAnsi"/>
          <w:sz w:val="22"/>
          <w:szCs w:val="22"/>
        </w:rPr>
        <w:t>wykonania usługę utrzymania i konserwacji zieleni</w:t>
      </w:r>
      <w:r w:rsidR="00EB78FD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 miejskiej w miejscowości Końskowola:</w:t>
      </w:r>
    </w:p>
    <w:p w14:paraId="4EBB3D2A" w14:textId="68D49F69" w:rsidR="00EB78FD" w:rsidRPr="00EB78FD" w:rsidRDefault="00EB78FD" w:rsidP="00EB78F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EB78FD">
        <w:rPr>
          <w:rFonts w:asciiTheme="minorHAnsi" w:hAnsiTheme="minorHAnsi" w:cstheme="minorHAnsi"/>
          <w:sz w:val="22"/>
          <w:szCs w:val="22"/>
        </w:rPr>
        <w:t xml:space="preserve"> ziele</w:t>
      </w:r>
      <w:r>
        <w:rPr>
          <w:rFonts w:asciiTheme="minorHAnsi" w:hAnsiTheme="minorHAnsi" w:cstheme="minorHAnsi"/>
          <w:sz w:val="22"/>
          <w:szCs w:val="22"/>
        </w:rPr>
        <w:t>ńca</w:t>
      </w:r>
      <w:r w:rsidRPr="00EB78FD">
        <w:rPr>
          <w:rFonts w:asciiTheme="minorHAnsi" w:hAnsiTheme="minorHAnsi" w:cstheme="minorHAnsi"/>
          <w:sz w:val="22"/>
          <w:szCs w:val="22"/>
        </w:rPr>
        <w:t xml:space="preserve"> wokół ratusza;</w:t>
      </w:r>
    </w:p>
    <w:p w14:paraId="00264BA1" w14:textId="3FF46576" w:rsidR="00EB78FD" w:rsidRPr="00EB78FD" w:rsidRDefault="00EB78FD" w:rsidP="00EB78F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EB78FD">
        <w:rPr>
          <w:rFonts w:asciiTheme="minorHAnsi" w:hAnsiTheme="minorHAnsi" w:cstheme="minorHAnsi"/>
          <w:sz w:val="22"/>
          <w:szCs w:val="22"/>
        </w:rPr>
        <w:t xml:space="preserve"> ziele</w:t>
      </w:r>
      <w:r>
        <w:rPr>
          <w:rFonts w:asciiTheme="minorHAnsi" w:hAnsiTheme="minorHAnsi" w:cstheme="minorHAnsi"/>
          <w:sz w:val="22"/>
          <w:szCs w:val="22"/>
        </w:rPr>
        <w:t>ńca</w:t>
      </w:r>
      <w:r w:rsidRPr="00EB78FD">
        <w:rPr>
          <w:rFonts w:asciiTheme="minorHAnsi" w:hAnsiTheme="minorHAnsi" w:cstheme="minorHAnsi"/>
          <w:sz w:val="22"/>
          <w:szCs w:val="22"/>
        </w:rPr>
        <w:t xml:space="preserve"> przy budynku urzędu miasta;</w:t>
      </w:r>
    </w:p>
    <w:p w14:paraId="16DF5298" w14:textId="512ACD56" w:rsidR="000F2EBA" w:rsidRPr="004B1E79" w:rsidRDefault="00EB78FD" w:rsidP="00EB78FD">
      <w:pPr>
        <w:pStyle w:val="Akapitzlist"/>
        <w:spacing w:line="276" w:lineRule="auto"/>
        <w:ind w:left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zieleni na </w:t>
      </w:r>
      <w:r w:rsidRPr="00EB78FD">
        <w:rPr>
          <w:rFonts w:asciiTheme="minorHAnsi" w:hAnsiTheme="minorHAnsi" w:cstheme="minorHAnsi"/>
          <w:sz w:val="22"/>
          <w:szCs w:val="22"/>
        </w:rPr>
        <w:t>dz</w:t>
      </w:r>
      <w:r>
        <w:rPr>
          <w:rFonts w:asciiTheme="minorHAnsi" w:hAnsiTheme="minorHAnsi" w:cstheme="minorHAnsi"/>
          <w:sz w:val="22"/>
          <w:szCs w:val="22"/>
        </w:rPr>
        <w:t xml:space="preserve">iałce </w:t>
      </w:r>
      <w:r w:rsidRPr="00EB78FD">
        <w:rPr>
          <w:rFonts w:asciiTheme="minorHAnsi" w:hAnsiTheme="minorHAnsi" w:cstheme="minorHAnsi"/>
          <w:sz w:val="22"/>
          <w:szCs w:val="22"/>
        </w:rPr>
        <w:t>ew. 997 w oraz 6 szt. donic miejskich przed wejściem głównym do kościoła parafialnego (dz</w:t>
      </w:r>
      <w:r>
        <w:rPr>
          <w:rFonts w:asciiTheme="minorHAnsi" w:hAnsiTheme="minorHAnsi" w:cstheme="minorHAnsi"/>
          <w:sz w:val="22"/>
          <w:szCs w:val="22"/>
        </w:rPr>
        <w:t>iałka</w:t>
      </w:r>
      <w:r w:rsidRPr="00EB78FD">
        <w:rPr>
          <w:rFonts w:asciiTheme="minorHAnsi" w:hAnsiTheme="minorHAnsi" w:cstheme="minorHAnsi"/>
          <w:sz w:val="22"/>
          <w:szCs w:val="22"/>
        </w:rPr>
        <w:t xml:space="preserve"> ew. 397 w</w:t>
      </w:r>
      <w:bookmarkEnd w:id="0"/>
      <w:r>
        <w:rPr>
          <w:rFonts w:asciiTheme="minorHAnsi" w:hAnsiTheme="minorHAnsi" w:cstheme="minorHAnsi"/>
          <w:sz w:val="22"/>
          <w:szCs w:val="22"/>
        </w:rPr>
        <w:t xml:space="preserve">), </w:t>
      </w:r>
      <w:r w:rsidR="000F2EBA" w:rsidRPr="004B1E79">
        <w:rPr>
          <w:rStyle w:val="Domylnaczcionkaakapitu1"/>
          <w:rFonts w:asciiTheme="minorHAnsi" w:hAnsiTheme="minorHAnsi" w:cstheme="minorHAnsi"/>
          <w:sz w:val="22"/>
          <w:szCs w:val="22"/>
        </w:rPr>
        <w:t>obejmującą:</w:t>
      </w:r>
    </w:p>
    <w:p w14:paraId="2C7D0C1B" w14:textId="1CB926CC" w:rsidR="000F2EBA" w:rsidRDefault="004B1E79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160"/>
        <w:ind w:hanging="29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2614A2" w:rsidRPr="004B1E79">
        <w:rPr>
          <w:rFonts w:asciiTheme="minorHAnsi" w:hAnsiTheme="minorHAnsi" w:cstheme="minorHAnsi"/>
          <w:sz w:val="22"/>
          <w:szCs w:val="22"/>
        </w:rPr>
        <w:t xml:space="preserve">ięcia pielęgnacyjne i sanitarne krzewów </w:t>
      </w:r>
    </w:p>
    <w:p w14:paraId="39477786" w14:textId="6456FBB3" w:rsidR="009521E0" w:rsidRDefault="009521E0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160"/>
        <w:ind w:hanging="29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oczyszczanie traw i bylin z pozostałości organicznych po zimie</w:t>
      </w:r>
    </w:p>
    <w:p w14:paraId="23434818" w14:textId="4A14E2DF" w:rsidR="009521E0" w:rsidRPr="004B1E79" w:rsidRDefault="009521E0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160"/>
        <w:ind w:hanging="29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oczyszczanie całego terenu z pozostałości organicznych po zimie</w:t>
      </w:r>
    </w:p>
    <w:p w14:paraId="5F327B52" w14:textId="7F2FCB88" w:rsidR="002614A2" w:rsidRDefault="004B1E79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360" w:lineRule="auto"/>
        <w:ind w:hanging="294"/>
        <w:contextualSpacing w:val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2614A2" w:rsidRPr="004B1E79">
        <w:rPr>
          <w:rFonts w:asciiTheme="minorHAnsi" w:hAnsiTheme="minorHAnsi" w:cstheme="minorHAnsi"/>
          <w:sz w:val="22"/>
          <w:szCs w:val="22"/>
        </w:rPr>
        <w:t>lewienie, odchwaszczanie chemiczne, spulchnianie całego terenu</w:t>
      </w:r>
      <w:r w:rsidR="002614A2" w:rsidRPr="004B1E79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 </w:t>
      </w:r>
    </w:p>
    <w:p w14:paraId="0D7BB58D" w14:textId="2A53B7BC" w:rsidR="009521E0" w:rsidRPr="004B1E79" w:rsidRDefault="009521E0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360" w:lineRule="auto"/>
        <w:ind w:hanging="294"/>
        <w:contextualSpacing w:val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Style w:val="Domylnaczcionkaakapitu1"/>
          <w:rFonts w:asciiTheme="minorHAnsi" w:hAnsiTheme="minorHAnsi" w:cstheme="minorHAnsi"/>
          <w:sz w:val="22"/>
          <w:szCs w:val="22"/>
        </w:rPr>
        <w:t>likwidację kopców i oczyszczanie róż, w tym uzupełnienie ziemi w donicach</w:t>
      </w:r>
    </w:p>
    <w:p w14:paraId="6952B676" w14:textId="5247E5CC" w:rsidR="002614A2" w:rsidRPr="004B1E79" w:rsidRDefault="004B1E79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360" w:lineRule="auto"/>
        <w:ind w:hanging="294"/>
        <w:contextualSpacing w:val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Style w:val="Domylnaczcionkaakapitu1"/>
          <w:rFonts w:asciiTheme="minorHAnsi" w:hAnsiTheme="minorHAnsi" w:cstheme="minorHAnsi"/>
          <w:sz w:val="22"/>
          <w:szCs w:val="22"/>
        </w:rPr>
        <w:t>n</w:t>
      </w:r>
      <w:r w:rsidR="002614A2" w:rsidRPr="004B1E79">
        <w:rPr>
          <w:rStyle w:val="Domylnaczcionkaakapitu1"/>
          <w:rFonts w:asciiTheme="minorHAnsi" w:hAnsiTheme="minorHAnsi" w:cstheme="minorHAnsi"/>
          <w:sz w:val="22"/>
          <w:szCs w:val="22"/>
        </w:rPr>
        <w:t>awożenie roślin</w:t>
      </w:r>
      <w:r w:rsidR="009521E0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 w tym drzew</w:t>
      </w:r>
    </w:p>
    <w:p w14:paraId="027AC9D5" w14:textId="57FFAA5A" w:rsidR="002614A2" w:rsidRDefault="004B1E79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360" w:lineRule="auto"/>
        <w:ind w:hanging="294"/>
        <w:contextualSpacing w:val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Style w:val="Domylnaczcionkaakapitu1"/>
          <w:rFonts w:asciiTheme="minorHAnsi" w:hAnsiTheme="minorHAnsi" w:cstheme="minorHAnsi"/>
          <w:sz w:val="22"/>
          <w:szCs w:val="22"/>
        </w:rPr>
        <w:t>u</w:t>
      </w:r>
      <w:r w:rsidR="002614A2" w:rsidRPr="004B1E79">
        <w:rPr>
          <w:rStyle w:val="Domylnaczcionkaakapitu1"/>
          <w:rFonts w:asciiTheme="minorHAnsi" w:hAnsiTheme="minorHAnsi" w:cstheme="minorHAnsi"/>
          <w:sz w:val="22"/>
          <w:szCs w:val="22"/>
        </w:rPr>
        <w:t>suwanie przekwitłych kwiatostanów</w:t>
      </w:r>
    </w:p>
    <w:p w14:paraId="78A16250" w14:textId="7777408A" w:rsidR="009521E0" w:rsidRPr="004B1E79" w:rsidRDefault="009521E0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360" w:lineRule="auto"/>
        <w:ind w:hanging="294"/>
        <w:contextualSpacing w:val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Style w:val="Domylnaczcionkaakapitu1"/>
          <w:rFonts w:asciiTheme="minorHAnsi" w:hAnsiTheme="minorHAnsi" w:cstheme="minorHAnsi"/>
          <w:sz w:val="22"/>
          <w:szCs w:val="22"/>
        </w:rPr>
        <w:t>usuwanie odrostów przy drzewach</w:t>
      </w:r>
    </w:p>
    <w:p w14:paraId="50BB91A9" w14:textId="0E866579" w:rsidR="002614A2" w:rsidRDefault="004B1E79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360" w:lineRule="auto"/>
        <w:ind w:hanging="294"/>
        <w:contextualSpacing w:val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Style w:val="Domylnaczcionkaakapitu1"/>
          <w:rFonts w:asciiTheme="minorHAnsi" w:hAnsiTheme="minorHAnsi" w:cstheme="minorHAnsi"/>
          <w:sz w:val="22"/>
          <w:szCs w:val="22"/>
        </w:rPr>
        <w:t>z</w:t>
      </w:r>
      <w:r w:rsidR="002614A2" w:rsidRPr="004B1E79">
        <w:rPr>
          <w:rStyle w:val="Domylnaczcionkaakapitu1"/>
          <w:rFonts w:asciiTheme="minorHAnsi" w:hAnsiTheme="minorHAnsi" w:cstheme="minorHAnsi"/>
          <w:sz w:val="22"/>
          <w:szCs w:val="22"/>
        </w:rPr>
        <w:t>abiegi ochrony roślin</w:t>
      </w:r>
    </w:p>
    <w:p w14:paraId="0C33949E" w14:textId="4708919B" w:rsidR="009521E0" w:rsidRPr="004B1E79" w:rsidRDefault="009521E0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360" w:lineRule="auto"/>
        <w:ind w:hanging="294"/>
        <w:contextualSpacing w:val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Style w:val="Domylnaczcionkaakapitu1"/>
          <w:rFonts w:asciiTheme="minorHAnsi" w:hAnsiTheme="minorHAnsi" w:cstheme="minorHAnsi"/>
          <w:sz w:val="22"/>
          <w:szCs w:val="22"/>
        </w:rPr>
        <w:t>nasadzenia uzupełniające bylin, traw i krzewów (robocizna)</w:t>
      </w:r>
    </w:p>
    <w:p w14:paraId="6ADD416C" w14:textId="2EC6B622" w:rsidR="002614A2" w:rsidRDefault="004B1E79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360" w:lineRule="auto"/>
        <w:ind w:hanging="294"/>
        <w:contextualSpacing w:val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Style w:val="Domylnaczcionkaakapitu1"/>
          <w:rFonts w:asciiTheme="minorHAnsi" w:hAnsiTheme="minorHAnsi" w:cstheme="minorHAnsi"/>
          <w:sz w:val="22"/>
          <w:szCs w:val="22"/>
        </w:rPr>
        <w:t>k</w:t>
      </w:r>
      <w:r w:rsidR="002614A2" w:rsidRPr="004B1E79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opczykowanie róż </w:t>
      </w:r>
    </w:p>
    <w:p w14:paraId="536673C8" w14:textId="659A7DD4" w:rsidR="009521E0" w:rsidRDefault="009521E0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360" w:lineRule="auto"/>
        <w:ind w:hanging="294"/>
        <w:contextualSpacing w:val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Style w:val="Domylnaczcionkaakapitu1"/>
          <w:rFonts w:asciiTheme="minorHAnsi" w:hAnsiTheme="minorHAnsi" w:cstheme="minorHAnsi"/>
          <w:sz w:val="22"/>
          <w:szCs w:val="22"/>
        </w:rPr>
        <w:t>okrywanie roślin siatką cieniującą na zimę</w:t>
      </w:r>
    </w:p>
    <w:p w14:paraId="3399D524" w14:textId="3421B57B" w:rsidR="009521E0" w:rsidRPr="004B1E79" w:rsidRDefault="009521E0" w:rsidP="000F2EBA">
      <w:pPr>
        <w:pStyle w:val="Akapitzlist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360" w:lineRule="auto"/>
        <w:ind w:hanging="294"/>
        <w:contextualSpacing w:val="0"/>
        <w:jc w:val="both"/>
        <w:rPr>
          <w:rStyle w:val="Domylnaczcionkaakapitu1"/>
          <w:rFonts w:asciiTheme="minorHAnsi" w:hAnsiTheme="minorHAnsi" w:cstheme="minorHAnsi"/>
          <w:sz w:val="22"/>
          <w:szCs w:val="22"/>
        </w:rPr>
      </w:pPr>
      <w:r>
        <w:rPr>
          <w:rStyle w:val="Domylnaczcionkaakapitu1"/>
          <w:rFonts w:asciiTheme="minorHAnsi" w:hAnsiTheme="minorHAnsi" w:cstheme="minorHAnsi"/>
          <w:sz w:val="22"/>
          <w:szCs w:val="22"/>
        </w:rPr>
        <w:t>nasadzenia w donicach miejskich przed kościołem kwiatów doniczkowych (robocizna)</w:t>
      </w:r>
    </w:p>
    <w:p w14:paraId="10704E5D" w14:textId="2F72B911" w:rsidR="000F2EBA" w:rsidRPr="004B1E79" w:rsidRDefault="000F2EBA" w:rsidP="0089715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2. </w:t>
      </w:r>
      <w:r w:rsidRPr="004B1E79">
        <w:rPr>
          <w:rStyle w:val="Domylnaczcionkaakapitu2"/>
          <w:rFonts w:asciiTheme="minorHAnsi" w:hAnsiTheme="minorHAnsi" w:cstheme="minorHAnsi"/>
          <w:sz w:val="22"/>
          <w:szCs w:val="22"/>
        </w:rPr>
        <w:t>W  zakres przedmiotu umowy wchodzą również:</w:t>
      </w:r>
    </w:p>
    <w:p w14:paraId="3F7B01A7" w14:textId="7C685E14" w:rsidR="000F2EBA" w:rsidRPr="004B1E79" w:rsidRDefault="004B1E79" w:rsidP="0089715D">
      <w:pPr>
        <w:pStyle w:val="Akapitzlist"/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160"/>
        <w:ind w:hanging="29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</w:t>
      </w:r>
      <w:r w:rsidR="000F2EBA" w:rsidRPr="004B1E79">
        <w:rPr>
          <w:rFonts w:asciiTheme="minorHAnsi" w:hAnsiTheme="minorHAnsi" w:cstheme="minorHAnsi"/>
          <w:sz w:val="22"/>
          <w:szCs w:val="22"/>
        </w:rPr>
        <w:t>porządkowanie terenu wokół powierzchni zielonych po wykonywanych pracach, w tym także schodów</w:t>
      </w:r>
      <w:r w:rsidR="009521E0">
        <w:rPr>
          <w:rFonts w:asciiTheme="minorHAnsi" w:hAnsiTheme="minorHAnsi" w:cstheme="minorHAnsi"/>
          <w:sz w:val="22"/>
          <w:szCs w:val="22"/>
        </w:rPr>
        <w:t xml:space="preserve"> na płycie rynku</w:t>
      </w:r>
      <w:r w:rsidR="000F2EBA" w:rsidRPr="004B1E79">
        <w:rPr>
          <w:rFonts w:asciiTheme="minorHAnsi" w:hAnsiTheme="minorHAnsi" w:cstheme="minorHAnsi"/>
          <w:sz w:val="22"/>
          <w:szCs w:val="22"/>
        </w:rPr>
        <w:t>,</w:t>
      </w:r>
    </w:p>
    <w:p w14:paraId="6CFB4286" w14:textId="03253937" w:rsidR="000F2EBA" w:rsidRPr="004B1E79" w:rsidRDefault="004B1E79" w:rsidP="000F2EBA">
      <w:pPr>
        <w:pStyle w:val="Akapitzlist"/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160"/>
        <w:ind w:hanging="29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0F2EBA" w:rsidRPr="004B1E79">
        <w:rPr>
          <w:rFonts w:asciiTheme="minorHAnsi" w:hAnsiTheme="minorHAnsi" w:cstheme="minorHAnsi"/>
          <w:sz w:val="22"/>
          <w:szCs w:val="22"/>
        </w:rPr>
        <w:t>yrównywanie nawierzchni i uzupełnienie nierówności materiałem rodzimym,</w:t>
      </w:r>
    </w:p>
    <w:p w14:paraId="7E340D3B" w14:textId="0641FA07" w:rsidR="000F2EBA" w:rsidRPr="004B1E79" w:rsidRDefault="004B1E79" w:rsidP="000F2EBA">
      <w:pPr>
        <w:pStyle w:val="Akapitzlist"/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160"/>
        <w:ind w:hanging="29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</w:t>
      </w:r>
      <w:r w:rsidR="000F2EBA" w:rsidRPr="004B1E79">
        <w:rPr>
          <w:rFonts w:asciiTheme="minorHAnsi" w:hAnsiTheme="minorHAnsi" w:cstheme="minorHAnsi"/>
          <w:sz w:val="22"/>
          <w:szCs w:val="22"/>
        </w:rPr>
        <w:t>sunięcie odpadów powstałych w wyniku prowadzonych prac pielęgnacyjnych.</w:t>
      </w:r>
    </w:p>
    <w:p w14:paraId="2DEC88B2" w14:textId="36D98CE5" w:rsidR="000F2EBA" w:rsidRPr="004B1E79" w:rsidRDefault="0089715D" w:rsidP="000F2EB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3.</w:t>
      </w:r>
      <w:r w:rsidR="000F2EBA" w:rsidRPr="004B1E79">
        <w:rPr>
          <w:rFonts w:asciiTheme="minorHAnsi" w:hAnsiTheme="minorHAnsi" w:cstheme="minorHAnsi"/>
          <w:sz w:val="22"/>
          <w:szCs w:val="22"/>
        </w:rPr>
        <w:t xml:space="preserve"> Wykonywanie poszczególnych prac będzie przed ich rozpoczęciem zgłaszane Zamawiającemu mailem lub telefonicznie.</w:t>
      </w:r>
    </w:p>
    <w:p w14:paraId="615FA5FA" w14:textId="0FFE9278" w:rsidR="002D5167" w:rsidRPr="004B1E79" w:rsidRDefault="00000000" w:rsidP="0089715D">
      <w:pPr>
        <w:pStyle w:val="Akapitzlist"/>
        <w:numPr>
          <w:ilvl w:val="0"/>
          <w:numId w:val="15"/>
        </w:numPr>
        <w:ind w:left="284"/>
        <w:rPr>
          <w:rFonts w:asciiTheme="minorHAnsi" w:hAnsiTheme="minorHAnsi" w:cstheme="minorHAnsi"/>
          <w:b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Wykonawca wykona przedmiot umowy </w:t>
      </w:r>
      <w:r w:rsidR="0089715D" w:rsidRPr="004B1E79">
        <w:rPr>
          <w:rFonts w:asciiTheme="minorHAnsi" w:hAnsiTheme="minorHAnsi" w:cstheme="minorHAnsi"/>
          <w:sz w:val="22"/>
          <w:szCs w:val="22"/>
        </w:rPr>
        <w:t>siłami własnymi</w:t>
      </w:r>
      <w:r w:rsidR="00E57B4C">
        <w:rPr>
          <w:rFonts w:asciiTheme="minorHAnsi" w:hAnsiTheme="minorHAnsi" w:cstheme="minorHAnsi"/>
          <w:sz w:val="22"/>
          <w:szCs w:val="22"/>
        </w:rPr>
        <w:t xml:space="preserve"> z użyciem odpowiednich materiałów wliczonych w cenę usługi.</w:t>
      </w:r>
    </w:p>
    <w:p w14:paraId="2D6F536B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1E79">
        <w:rPr>
          <w:rFonts w:asciiTheme="minorHAnsi" w:hAnsiTheme="minorHAnsi" w:cstheme="minorHAnsi"/>
          <w:b/>
          <w:sz w:val="22"/>
          <w:szCs w:val="22"/>
        </w:rPr>
        <w:lastRenderedPageBreak/>
        <w:t>§ 2</w:t>
      </w:r>
    </w:p>
    <w:p w14:paraId="22E0036B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1E79">
        <w:rPr>
          <w:rFonts w:asciiTheme="minorHAnsi" w:hAnsiTheme="minorHAnsi" w:cstheme="minorHAnsi"/>
          <w:b/>
          <w:sz w:val="22"/>
          <w:szCs w:val="22"/>
          <w:u w:val="single"/>
        </w:rPr>
        <w:t>Termin obowiązywania umowy.</w:t>
      </w:r>
    </w:p>
    <w:p w14:paraId="06EFE7A8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C96CBF5" w14:textId="7DB4B673" w:rsidR="002D5167" w:rsidRPr="004B1E79" w:rsidRDefault="0020656B" w:rsidP="0089715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1. </w:t>
      </w:r>
      <w:r w:rsidR="00143519">
        <w:rPr>
          <w:rFonts w:asciiTheme="minorHAnsi" w:hAnsiTheme="minorHAnsi" w:cstheme="minorHAnsi"/>
          <w:sz w:val="22"/>
          <w:szCs w:val="22"/>
        </w:rPr>
        <w:t xml:space="preserve">Zleceniobiorca będzie wykonywać </w:t>
      </w:r>
      <w:r w:rsidR="009B75C0">
        <w:rPr>
          <w:rFonts w:asciiTheme="minorHAnsi" w:hAnsiTheme="minorHAnsi" w:cstheme="minorHAnsi"/>
          <w:sz w:val="22"/>
          <w:szCs w:val="22"/>
        </w:rPr>
        <w:t>przedmiot umowy</w:t>
      </w:r>
      <w:r w:rsidR="00143519">
        <w:rPr>
          <w:rFonts w:asciiTheme="minorHAnsi" w:hAnsiTheme="minorHAnsi" w:cstheme="minorHAnsi"/>
          <w:sz w:val="22"/>
          <w:szCs w:val="22"/>
        </w:rPr>
        <w:t xml:space="preserve"> w terminie </w:t>
      </w:r>
      <w:r w:rsidRPr="004B1E79">
        <w:rPr>
          <w:rFonts w:asciiTheme="minorHAnsi" w:hAnsiTheme="minorHAnsi" w:cstheme="minorHAnsi"/>
          <w:sz w:val="22"/>
          <w:szCs w:val="22"/>
        </w:rPr>
        <w:t xml:space="preserve">od dnia </w:t>
      </w:r>
      <w:r w:rsidR="00543990">
        <w:rPr>
          <w:rFonts w:asciiTheme="minorHAnsi" w:hAnsiTheme="minorHAnsi" w:cstheme="minorHAnsi"/>
          <w:sz w:val="22"/>
          <w:szCs w:val="22"/>
        </w:rPr>
        <w:t>15</w:t>
      </w:r>
      <w:r w:rsidR="00BC6B23" w:rsidRPr="004B1E79">
        <w:rPr>
          <w:rFonts w:asciiTheme="minorHAnsi" w:hAnsiTheme="minorHAnsi" w:cstheme="minorHAnsi"/>
          <w:sz w:val="22"/>
          <w:szCs w:val="22"/>
        </w:rPr>
        <w:t>.0</w:t>
      </w:r>
      <w:r w:rsidR="00EB78FD">
        <w:rPr>
          <w:rFonts w:asciiTheme="minorHAnsi" w:hAnsiTheme="minorHAnsi" w:cstheme="minorHAnsi"/>
          <w:sz w:val="22"/>
          <w:szCs w:val="22"/>
        </w:rPr>
        <w:t>3</w:t>
      </w:r>
      <w:r w:rsidR="00BC6B23" w:rsidRPr="004B1E79">
        <w:rPr>
          <w:rFonts w:asciiTheme="minorHAnsi" w:hAnsiTheme="minorHAnsi" w:cstheme="minorHAnsi"/>
          <w:sz w:val="22"/>
          <w:szCs w:val="22"/>
        </w:rPr>
        <w:t>.202</w:t>
      </w:r>
      <w:r w:rsidR="00EB78FD">
        <w:rPr>
          <w:rFonts w:asciiTheme="minorHAnsi" w:hAnsiTheme="minorHAnsi" w:cstheme="minorHAnsi"/>
          <w:sz w:val="22"/>
          <w:szCs w:val="22"/>
        </w:rPr>
        <w:t>5</w:t>
      </w:r>
      <w:r w:rsidR="00BC6B23" w:rsidRPr="004B1E79">
        <w:rPr>
          <w:rFonts w:asciiTheme="minorHAnsi" w:hAnsiTheme="minorHAnsi" w:cstheme="minorHAnsi"/>
          <w:sz w:val="22"/>
          <w:szCs w:val="22"/>
        </w:rPr>
        <w:t xml:space="preserve"> r. </w:t>
      </w:r>
      <w:r w:rsidRPr="004B1E79">
        <w:rPr>
          <w:rFonts w:asciiTheme="minorHAnsi" w:hAnsiTheme="minorHAnsi" w:cstheme="minorHAnsi"/>
          <w:sz w:val="22"/>
          <w:szCs w:val="22"/>
        </w:rPr>
        <w:t xml:space="preserve">do dnia </w:t>
      </w:r>
      <w:r w:rsidR="002614A2" w:rsidRPr="004B1E79">
        <w:rPr>
          <w:rFonts w:asciiTheme="minorHAnsi" w:hAnsiTheme="minorHAnsi" w:cstheme="minorHAnsi"/>
          <w:sz w:val="22"/>
          <w:szCs w:val="22"/>
        </w:rPr>
        <w:t>3</w:t>
      </w:r>
      <w:r w:rsidR="00F524F9">
        <w:rPr>
          <w:rFonts w:asciiTheme="minorHAnsi" w:hAnsiTheme="minorHAnsi" w:cstheme="minorHAnsi"/>
          <w:sz w:val="22"/>
          <w:szCs w:val="22"/>
        </w:rPr>
        <w:t>0</w:t>
      </w:r>
      <w:r w:rsidR="002614A2" w:rsidRPr="004B1E79">
        <w:rPr>
          <w:rFonts w:asciiTheme="minorHAnsi" w:hAnsiTheme="minorHAnsi" w:cstheme="minorHAnsi"/>
          <w:sz w:val="22"/>
          <w:szCs w:val="22"/>
        </w:rPr>
        <w:t>.</w:t>
      </w:r>
      <w:r w:rsidR="009B75C0">
        <w:rPr>
          <w:rFonts w:asciiTheme="minorHAnsi" w:hAnsiTheme="minorHAnsi" w:cstheme="minorHAnsi"/>
          <w:sz w:val="22"/>
          <w:szCs w:val="22"/>
        </w:rPr>
        <w:t>1</w:t>
      </w:r>
      <w:r w:rsidR="00F524F9">
        <w:rPr>
          <w:rFonts w:asciiTheme="minorHAnsi" w:hAnsiTheme="minorHAnsi" w:cstheme="minorHAnsi"/>
          <w:sz w:val="22"/>
          <w:szCs w:val="22"/>
        </w:rPr>
        <w:t>1</w:t>
      </w:r>
      <w:r w:rsidR="002614A2" w:rsidRPr="004B1E79">
        <w:rPr>
          <w:rFonts w:asciiTheme="minorHAnsi" w:hAnsiTheme="minorHAnsi" w:cstheme="minorHAnsi"/>
          <w:sz w:val="22"/>
          <w:szCs w:val="22"/>
        </w:rPr>
        <w:t>.202</w:t>
      </w:r>
      <w:r w:rsidR="00EB78FD">
        <w:rPr>
          <w:rFonts w:asciiTheme="minorHAnsi" w:hAnsiTheme="minorHAnsi" w:cstheme="minorHAnsi"/>
          <w:sz w:val="22"/>
          <w:szCs w:val="22"/>
        </w:rPr>
        <w:t>5</w:t>
      </w:r>
      <w:r w:rsidRPr="004B1E79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6D29730E" w14:textId="77777777" w:rsidR="0020656B" w:rsidRPr="004B1E79" w:rsidRDefault="0020656B" w:rsidP="0089715D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B1E79">
        <w:rPr>
          <w:rFonts w:asciiTheme="minorHAnsi" w:hAnsiTheme="minorHAnsi" w:cstheme="minorHAnsi"/>
          <w:bCs/>
          <w:sz w:val="22"/>
          <w:szCs w:val="22"/>
        </w:rPr>
        <w:t>2. Zarówno Wykonawca, jak i Zamawiający zastrzegają sobie prawo do wypowiedzenia niniejszej umowy z zachowaniem jednomiesięcznego okresu wypowiedzenia, na koniec miesiąca kalendarzowego.</w:t>
      </w:r>
    </w:p>
    <w:p w14:paraId="6A2FC95C" w14:textId="77777777" w:rsidR="0020656B" w:rsidRPr="004B1E79" w:rsidRDefault="0020656B" w:rsidP="0020656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B1E79">
        <w:rPr>
          <w:rFonts w:asciiTheme="minorHAnsi" w:hAnsiTheme="minorHAnsi" w:cstheme="minorHAnsi"/>
          <w:bCs/>
          <w:sz w:val="22"/>
          <w:szCs w:val="22"/>
        </w:rPr>
        <w:t>3. W przypadku trzykrotnego nienależytego wykonania przez Wykonawcę  postanowień umowy, potwierdzonego protokołami, Zamawiający zastrzega sobie prawo do rozwiązania z nim umowy bez zachowania terminów wypowiedzenia.</w:t>
      </w:r>
    </w:p>
    <w:p w14:paraId="464CB034" w14:textId="2C21A1D5" w:rsidR="0020656B" w:rsidRPr="004B1E79" w:rsidRDefault="0020656B" w:rsidP="0020656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B1E79">
        <w:rPr>
          <w:rFonts w:asciiTheme="minorHAnsi" w:hAnsiTheme="minorHAnsi" w:cstheme="minorHAnsi"/>
          <w:bCs/>
          <w:sz w:val="22"/>
          <w:szCs w:val="22"/>
        </w:rPr>
        <w:t>4. Przez nienależyte wykonanie przez Wykonawcę postanowień umowy należy rozumieć w szczególności niesumienne wykonywanie przedmiotu umowy jak niedokładność wykonywanych prac</w:t>
      </w:r>
      <w:r w:rsidR="004B1E79">
        <w:rPr>
          <w:rFonts w:asciiTheme="minorHAnsi" w:hAnsiTheme="minorHAnsi" w:cstheme="minorHAnsi"/>
          <w:bCs/>
          <w:sz w:val="22"/>
          <w:szCs w:val="22"/>
        </w:rPr>
        <w:t>.</w:t>
      </w:r>
    </w:p>
    <w:p w14:paraId="089592B2" w14:textId="77777777" w:rsidR="0020656B" w:rsidRPr="004B1E79" w:rsidRDefault="0020656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1B4B20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1DCB4A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1E79">
        <w:rPr>
          <w:rFonts w:asciiTheme="minorHAnsi" w:hAnsiTheme="minorHAnsi" w:cstheme="minorHAnsi"/>
          <w:b/>
          <w:sz w:val="22"/>
          <w:szCs w:val="22"/>
        </w:rPr>
        <w:t>§ 3</w:t>
      </w:r>
    </w:p>
    <w:p w14:paraId="3C0CA65C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1E79">
        <w:rPr>
          <w:rFonts w:asciiTheme="minorHAnsi" w:hAnsiTheme="minorHAnsi" w:cstheme="minorHAnsi"/>
          <w:b/>
          <w:sz w:val="22"/>
          <w:szCs w:val="22"/>
          <w:u w:val="single"/>
        </w:rPr>
        <w:t>Obowiązki Wykonawcy.</w:t>
      </w:r>
    </w:p>
    <w:p w14:paraId="4C56DC6E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553B3E2A" w14:textId="77777777" w:rsidR="0020656B" w:rsidRPr="004B1E79" w:rsidRDefault="0020656B" w:rsidP="0020656B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1.   Wykonawca zobowiązuje się wykonywać prace, o których mowa w </w:t>
      </w:r>
      <w:r w:rsidRPr="004B1E79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§ 1 ust.1 </w:t>
      </w:r>
      <w:r w:rsidRPr="004B1E79">
        <w:rPr>
          <w:rFonts w:asciiTheme="minorHAnsi" w:hAnsiTheme="minorHAnsi" w:cstheme="minorHAnsi"/>
          <w:sz w:val="22"/>
          <w:szCs w:val="22"/>
        </w:rPr>
        <w:t>zgodnie z obowiązującymi przepisami prawa i uwagami Zamawiającego.</w:t>
      </w:r>
    </w:p>
    <w:p w14:paraId="5CCCB12A" w14:textId="77777777" w:rsidR="0020656B" w:rsidRPr="004B1E79" w:rsidRDefault="0020656B" w:rsidP="0020656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2.  Wykonawca zobowiązuje się prowadzić prace zgodnie ze sztuką ogrodniczą, zasadami  wiedzy technicznej, przepisami BHP, a także należytą starannością. </w:t>
      </w:r>
    </w:p>
    <w:p w14:paraId="33B58548" w14:textId="77777777" w:rsidR="0020656B" w:rsidRPr="004B1E79" w:rsidRDefault="0020656B" w:rsidP="0020656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3.  Do obowiązków Wykonawcy należy w zakresie realizacji powyższej umowy również porządkowanie na bieżąco miejsc po wykonanych pracach. </w:t>
      </w:r>
    </w:p>
    <w:p w14:paraId="55C6D9A5" w14:textId="77777777" w:rsidR="0020656B" w:rsidRPr="004B1E79" w:rsidRDefault="0020656B" w:rsidP="0020656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4. Prace objęte przedmiotem niniejszej umowy zostaną wykonane z użyciem własnych   materiałów i urządzeń, posiadających odpowiednie certyfikaty bezpieczeństwa i atesty. </w:t>
      </w:r>
    </w:p>
    <w:p w14:paraId="48987B83" w14:textId="77777777" w:rsidR="0020656B" w:rsidRPr="004B1E79" w:rsidRDefault="0020656B" w:rsidP="0020656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5.  Wykonawca zobligowany jest zawiadomić Zamawiającego o stratach i chorobach w zieleni gminnej, o uszkodzeniach, zużyciu urządzeń i innych  elementów małej architektury. </w:t>
      </w:r>
    </w:p>
    <w:p w14:paraId="1CC73200" w14:textId="77777777" w:rsidR="0020656B" w:rsidRPr="004B1E79" w:rsidRDefault="0020656B" w:rsidP="0020656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6. Wykonawca oświadcza, że zapoznał się z miejscem wykonania usługi oraz że warunki wykonania usługi są mu znane. </w:t>
      </w:r>
    </w:p>
    <w:p w14:paraId="20D5E293" w14:textId="77777777" w:rsidR="0020656B" w:rsidRPr="004B1E79" w:rsidRDefault="0020656B" w:rsidP="0020656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7. Wykonawca odpowiada za wszelkie szkody powstałe w związku z wykonywanymi  przez niego pracami (roszczenia osób trzecich). </w:t>
      </w:r>
    </w:p>
    <w:p w14:paraId="5E42DE3A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54309C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D9ACD6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1E79">
        <w:rPr>
          <w:rFonts w:asciiTheme="minorHAnsi" w:hAnsiTheme="minorHAnsi" w:cstheme="minorHAnsi"/>
          <w:b/>
          <w:sz w:val="22"/>
          <w:szCs w:val="22"/>
        </w:rPr>
        <w:t>§ 4</w:t>
      </w:r>
    </w:p>
    <w:p w14:paraId="07C85142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1E79">
        <w:rPr>
          <w:rFonts w:asciiTheme="minorHAnsi" w:hAnsiTheme="minorHAnsi" w:cstheme="minorHAnsi"/>
          <w:b/>
          <w:sz w:val="22"/>
          <w:szCs w:val="22"/>
          <w:u w:val="single"/>
        </w:rPr>
        <w:t>Odbiór przedmiotu umowy.</w:t>
      </w:r>
    </w:p>
    <w:p w14:paraId="2AE1F757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9DA9E72" w14:textId="48DBA502" w:rsidR="002D5167" w:rsidRPr="004B1E79" w:rsidRDefault="00000000" w:rsidP="004B1E79">
      <w:pPr>
        <w:pStyle w:val="Akapitzlist"/>
        <w:numPr>
          <w:ilvl w:val="0"/>
          <w:numId w:val="3"/>
        </w:numPr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Przekazanie do odbioru poszczególnych przedmiotów umowy</w:t>
      </w:r>
      <w:r w:rsidRPr="004B1E79">
        <w:rPr>
          <w:rFonts w:asciiTheme="minorHAnsi" w:hAnsiTheme="minorHAnsi" w:cstheme="minorHAnsi"/>
          <w:bCs/>
          <w:sz w:val="22"/>
          <w:szCs w:val="22"/>
        </w:rPr>
        <w:t xml:space="preserve"> nastąpi </w:t>
      </w:r>
      <w:r w:rsidR="0089715D" w:rsidRPr="004B1E79">
        <w:rPr>
          <w:rFonts w:asciiTheme="minorHAnsi" w:hAnsiTheme="minorHAnsi" w:cstheme="minorHAnsi"/>
          <w:bCs/>
          <w:sz w:val="22"/>
          <w:szCs w:val="22"/>
        </w:rPr>
        <w:t>ostatniego dnia roboczego miesiąca.</w:t>
      </w:r>
    </w:p>
    <w:p w14:paraId="12FD4D17" w14:textId="352AFE12" w:rsidR="002D5167" w:rsidRPr="004B1E79" w:rsidRDefault="00000000" w:rsidP="004B1E79">
      <w:pPr>
        <w:pStyle w:val="Akapitzlist"/>
        <w:numPr>
          <w:ilvl w:val="0"/>
          <w:numId w:val="3"/>
        </w:numPr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bCs/>
          <w:sz w:val="22"/>
          <w:szCs w:val="22"/>
        </w:rPr>
        <w:t xml:space="preserve">Podpisany przez Zamawiającego </w:t>
      </w:r>
      <w:r w:rsidR="004B1E79">
        <w:rPr>
          <w:rFonts w:asciiTheme="minorHAnsi" w:hAnsiTheme="minorHAnsi" w:cstheme="minorHAnsi"/>
          <w:bCs/>
          <w:sz w:val="22"/>
          <w:szCs w:val="22"/>
        </w:rPr>
        <w:t>p</w:t>
      </w:r>
      <w:r w:rsidRPr="004B1E79">
        <w:rPr>
          <w:rFonts w:asciiTheme="minorHAnsi" w:hAnsiTheme="minorHAnsi" w:cstheme="minorHAnsi"/>
          <w:bCs/>
          <w:sz w:val="22"/>
          <w:szCs w:val="22"/>
        </w:rPr>
        <w:t xml:space="preserve">rotokół odbioru jest dla Wykonawcy potwierdzeniem wykonania usługi i upoważnieniem do wystawienia </w:t>
      </w:r>
      <w:r w:rsidR="00C537C7">
        <w:rPr>
          <w:rFonts w:asciiTheme="minorHAnsi" w:hAnsiTheme="minorHAnsi" w:cstheme="minorHAnsi"/>
          <w:bCs/>
          <w:sz w:val="22"/>
          <w:szCs w:val="22"/>
        </w:rPr>
        <w:t>faktury</w:t>
      </w:r>
      <w:r w:rsidRPr="004B1E79">
        <w:rPr>
          <w:rFonts w:asciiTheme="minorHAnsi" w:hAnsiTheme="minorHAnsi" w:cstheme="minorHAnsi"/>
          <w:bCs/>
          <w:sz w:val="22"/>
          <w:szCs w:val="22"/>
        </w:rPr>
        <w:t>.</w:t>
      </w:r>
    </w:p>
    <w:p w14:paraId="1A831E62" w14:textId="77777777" w:rsidR="002D5167" w:rsidRPr="004B1E79" w:rsidRDefault="002D516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33163D4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1E79">
        <w:rPr>
          <w:rFonts w:asciiTheme="minorHAnsi" w:hAnsiTheme="minorHAnsi" w:cstheme="minorHAnsi"/>
          <w:b/>
          <w:sz w:val="22"/>
          <w:szCs w:val="22"/>
        </w:rPr>
        <w:lastRenderedPageBreak/>
        <w:t>§ 5</w:t>
      </w:r>
    </w:p>
    <w:p w14:paraId="08CF87C6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1E79">
        <w:rPr>
          <w:rFonts w:asciiTheme="minorHAnsi" w:hAnsiTheme="minorHAnsi" w:cstheme="minorHAnsi"/>
          <w:b/>
          <w:sz w:val="22"/>
          <w:szCs w:val="22"/>
          <w:u w:val="single"/>
        </w:rPr>
        <w:t>Wynagrodzenie.</w:t>
      </w:r>
    </w:p>
    <w:p w14:paraId="1C985C8C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6576C0D" w14:textId="218B0182" w:rsidR="005142A0" w:rsidRPr="005142A0" w:rsidRDefault="0020656B" w:rsidP="005142A0">
      <w:pPr>
        <w:pStyle w:val="Akapitzlist"/>
        <w:numPr>
          <w:ilvl w:val="0"/>
          <w:numId w:val="13"/>
        </w:numPr>
        <w:tabs>
          <w:tab w:val="left" w:pos="4444"/>
          <w:tab w:val="right" w:pos="9125"/>
        </w:tabs>
        <w:spacing w:after="160" w:line="360" w:lineRule="auto"/>
        <w:ind w:left="284"/>
        <w:jc w:val="both"/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</w:pPr>
      <w:r w:rsidRPr="004B1E79">
        <w:rPr>
          <w:rFonts w:asciiTheme="minorHAnsi" w:eastAsia="Arial" w:hAnsiTheme="minorHAnsi" w:cstheme="minorHAnsi"/>
          <w:bCs/>
          <w:sz w:val="22"/>
          <w:szCs w:val="22"/>
        </w:rPr>
        <w:t xml:space="preserve">Za </w:t>
      </w:r>
      <w:r w:rsidRPr="004B1E79">
        <w:rPr>
          <w:rFonts w:asciiTheme="minorHAnsi" w:hAnsiTheme="minorHAnsi" w:cstheme="minorHAnsi"/>
          <w:sz w:val="22"/>
          <w:szCs w:val="22"/>
        </w:rPr>
        <w:t xml:space="preserve">prawidłowe wykonanie </w:t>
      </w:r>
      <w:r w:rsidR="005E73FA">
        <w:rPr>
          <w:rFonts w:asciiTheme="minorHAnsi" w:hAnsiTheme="minorHAnsi" w:cstheme="minorHAnsi"/>
          <w:sz w:val="22"/>
          <w:szCs w:val="22"/>
        </w:rPr>
        <w:t xml:space="preserve">całego </w:t>
      </w:r>
      <w:r w:rsidRPr="004B1E79">
        <w:rPr>
          <w:rFonts w:asciiTheme="minorHAnsi" w:hAnsiTheme="minorHAnsi" w:cstheme="minorHAnsi"/>
          <w:sz w:val="22"/>
          <w:szCs w:val="22"/>
        </w:rPr>
        <w:t xml:space="preserve">przedmiotu umowy, Wykonawcy przysługuje </w:t>
      </w:r>
      <w:r w:rsidR="009B75C0">
        <w:rPr>
          <w:rFonts w:asciiTheme="minorHAnsi" w:hAnsiTheme="minorHAnsi" w:cstheme="minorHAnsi"/>
          <w:sz w:val="22"/>
          <w:szCs w:val="22"/>
        </w:rPr>
        <w:t>łączne</w:t>
      </w:r>
      <w:r w:rsidR="00E6395A">
        <w:rPr>
          <w:rFonts w:asciiTheme="minorHAnsi" w:hAnsiTheme="minorHAnsi" w:cstheme="minorHAnsi"/>
          <w:sz w:val="22"/>
          <w:szCs w:val="22"/>
        </w:rPr>
        <w:t xml:space="preserve"> maksymalne</w:t>
      </w:r>
      <w:r w:rsidR="009B75C0">
        <w:rPr>
          <w:rFonts w:asciiTheme="minorHAnsi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hAnsiTheme="minorHAnsi" w:cstheme="minorHAnsi"/>
          <w:sz w:val="22"/>
          <w:szCs w:val="22"/>
        </w:rPr>
        <w:t xml:space="preserve">wynagrodzenie </w:t>
      </w:r>
      <w:r w:rsidR="00E6395A">
        <w:rPr>
          <w:rFonts w:asciiTheme="minorHAnsi" w:hAnsiTheme="minorHAnsi" w:cstheme="minorHAnsi"/>
          <w:sz w:val="22"/>
          <w:szCs w:val="22"/>
        </w:rPr>
        <w:t xml:space="preserve">ryczałtowe </w:t>
      </w:r>
      <w:r w:rsidRPr="004B1E79">
        <w:rPr>
          <w:rFonts w:asciiTheme="minorHAnsi" w:hAnsiTheme="minorHAnsi" w:cstheme="minorHAnsi"/>
          <w:sz w:val="22"/>
          <w:szCs w:val="22"/>
        </w:rPr>
        <w:t xml:space="preserve">w wysokości </w:t>
      </w:r>
      <w:r w:rsidR="00C537C7">
        <w:rPr>
          <w:rFonts w:asciiTheme="minorHAnsi" w:hAnsiTheme="minorHAnsi" w:cstheme="minorHAnsi"/>
          <w:sz w:val="22"/>
          <w:szCs w:val="22"/>
        </w:rPr>
        <w:t>…………….</w:t>
      </w:r>
      <w:r w:rsidRPr="00E57B4C">
        <w:rPr>
          <w:rFonts w:asciiTheme="minorHAnsi" w:hAnsiTheme="minorHAnsi" w:cstheme="minorHAnsi"/>
          <w:sz w:val="22"/>
          <w:szCs w:val="22"/>
        </w:rPr>
        <w:t xml:space="preserve"> zł ( słownie</w:t>
      </w:r>
      <w:r w:rsidR="00C537C7">
        <w:rPr>
          <w:rFonts w:asciiTheme="minorHAnsi" w:hAnsiTheme="minorHAnsi" w:cstheme="minorHAnsi"/>
          <w:sz w:val="22"/>
          <w:szCs w:val="22"/>
        </w:rPr>
        <w:t>:………………………..</w:t>
      </w:r>
      <w:r w:rsidR="00E26C6B">
        <w:rPr>
          <w:rFonts w:asciiTheme="minorHAnsi" w:hAnsiTheme="minorHAnsi" w:cstheme="minorHAnsi"/>
          <w:sz w:val="22"/>
          <w:szCs w:val="22"/>
        </w:rPr>
        <w:t>)</w:t>
      </w:r>
      <w:r w:rsidRPr="004B1E79">
        <w:rPr>
          <w:rFonts w:asciiTheme="minorHAnsi" w:hAnsiTheme="minorHAnsi" w:cstheme="minorHAnsi"/>
          <w:sz w:val="22"/>
          <w:szCs w:val="22"/>
        </w:rPr>
        <w:t xml:space="preserve"> brutto</w:t>
      </w:r>
      <w:r w:rsidR="005E73FA">
        <w:rPr>
          <w:rFonts w:asciiTheme="minorHAnsi" w:hAnsiTheme="minorHAnsi" w:cstheme="minorHAnsi"/>
          <w:sz w:val="22"/>
          <w:szCs w:val="22"/>
        </w:rPr>
        <w:t>.</w:t>
      </w:r>
    </w:p>
    <w:p w14:paraId="7EB47B22" w14:textId="77777777" w:rsidR="0020656B" w:rsidRPr="004B1E79" w:rsidRDefault="0020656B" w:rsidP="0020656B">
      <w:pPr>
        <w:pStyle w:val="Textbody"/>
        <w:numPr>
          <w:ilvl w:val="0"/>
          <w:numId w:val="13"/>
        </w:numPr>
        <w:spacing w:after="0"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Rozliczenia za usługi odbywać się będą w okresach miesięcznych. </w:t>
      </w:r>
    </w:p>
    <w:p w14:paraId="1DA07D2A" w14:textId="77777777" w:rsidR="0020656B" w:rsidRPr="004B1E79" w:rsidRDefault="0020656B" w:rsidP="0020656B">
      <w:pPr>
        <w:pStyle w:val="Akapitzlist"/>
        <w:numPr>
          <w:ilvl w:val="0"/>
          <w:numId w:val="13"/>
        </w:numPr>
        <w:tabs>
          <w:tab w:val="left" w:pos="4444"/>
          <w:tab w:val="right" w:pos="9125"/>
        </w:tabs>
        <w:spacing w:after="160" w:line="360" w:lineRule="auto"/>
        <w:ind w:left="284"/>
        <w:jc w:val="both"/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</w:pPr>
      <w:r w:rsidRPr="004B1E79"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  <w:t>Wynagrodzenie o którym mowa ust. 1 płatne będzie za każdy miesiąc kalendarzowy wykonania usługi.</w:t>
      </w:r>
    </w:p>
    <w:p w14:paraId="30EE864E" w14:textId="74369B8B" w:rsidR="0020656B" w:rsidRPr="004B1E79" w:rsidRDefault="0020656B" w:rsidP="0020656B">
      <w:pPr>
        <w:pStyle w:val="Akapitzlist"/>
        <w:numPr>
          <w:ilvl w:val="0"/>
          <w:numId w:val="13"/>
        </w:numPr>
        <w:tabs>
          <w:tab w:val="left" w:pos="4444"/>
          <w:tab w:val="right" w:pos="9125"/>
        </w:tabs>
        <w:spacing w:after="160" w:line="360" w:lineRule="auto"/>
        <w:ind w:left="284"/>
        <w:jc w:val="both"/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</w:pPr>
      <w:r w:rsidRPr="004B1E79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Wynagrodzenie,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o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którym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mowa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w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ust.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1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płatne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będzie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na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wskazany przez Wykonawcę</w:t>
      </w:r>
      <w:r w:rsidRPr="001322BE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9B75C0">
        <w:rPr>
          <w:rFonts w:asciiTheme="minorHAnsi" w:eastAsia="Arial" w:hAnsiTheme="minorHAnsi" w:cstheme="minorHAnsi"/>
          <w:sz w:val="22"/>
          <w:szCs w:val="22"/>
        </w:rPr>
        <w:t xml:space="preserve">rachunek </w:t>
      </w:r>
      <w:r w:rsidRPr="00E57B4C">
        <w:rPr>
          <w:rFonts w:asciiTheme="minorHAnsi" w:eastAsia="Arial" w:hAnsiTheme="minorHAnsi" w:cstheme="minorHAnsi"/>
          <w:sz w:val="22"/>
          <w:szCs w:val="22"/>
        </w:rPr>
        <w:t>bankowy</w:t>
      </w:r>
      <w:r w:rsidR="0076781D" w:rsidRPr="00E57B4C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C537C7">
        <w:rPr>
          <w:rFonts w:asciiTheme="minorHAnsi" w:eastAsia="Arial" w:hAnsiTheme="minorHAnsi" w:cstheme="minorHAnsi"/>
          <w:sz w:val="22"/>
          <w:szCs w:val="22"/>
        </w:rPr>
        <w:t>nr……………………………………………..</w:t>
      </w:r>
      <w:r w:rsidR="001322BE" w:rsidRPr="00E57B4C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E57B4C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po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wykonaniu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przedmiotu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umowy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w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danym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miesiącu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,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w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terminie</w:t>
      </w:r>
      <w:r w:rsidR="001322BE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C537C7">
        <w:rPr>
          <w:rFonts w:asciiTheme="minorHAnsi" w:eastAsia="Arial" w:hAnsiTheme="minorHAnsi" w:cstheme="minorHAnsi"/>
          <w:sz w:val="22"/>
          <w:szCs w:val="22"/>
        </w:rPr>
        <w:t>……………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dni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od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daty</w:t>
      </w:r>
      <w:r w:rsidRPr="004B1E7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przedłożenia prawidłowo wystawion</w:t>
      </w:r>
      <w:r w:rsidR="00E57B4C">
        <w:rPr>
          <w:rFonts w:asciiTheme="minorHAnsi" w:eastAsia="Lucida Sans Unicode" w:hAnsiTheme="minorHAnsi" w:cstheme="minorHAnsi"/>
          <w:sz w:val="22"/>
          <w:szCs w:val="22"/>
        </w:rPr>
        <w:t>ej faktury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>, któr</w:t>
      </w:r>
      <w:r w:rsidR="00E57B4C">
        <w:rPr>
          <w:rFonts w:asciiTheme="minorHAnsi" w:eastAsia="Lucida Sans Unicode" w:hAnsiTheme="minorHAnsi" w:cstheme="minorHAnsi"/>
          <w:sz w:val="22"/>
          <w:szCs w:val="22"/>
        </w:rPr>
        <w:t>ą</w:t>
      </w:r>
      <w:r w:rsidRPr="004B1E79">
        <w:rPr>
          <w:rFonts w:asciiTheme="minorHAnsi" w:eastAsia="Lucida Sans Unicode" w:hAnsiTheme="minorHAnsi" w:cstheme="minorHAnsi"/>
          <w:sz w:val="22"/>
          <w:szCs w:val="22"/>
        </w:rPr>
        <w:t xml:space="preserve"> Wykonawca ma obowiązek przedłożyć do 10 dnia miesiąca następującego po miesiącu świadczenia usług wraz z dokumentem o którym mowa w ust. </w:t>
      </w:r>
      <w:r w:rsidR="009B75C0" w:rsidRPr="00E57B4C">
        <w:rPr>
          <w:rFonts w:asciiTheme="minorHAnsi" w:eastAsia="Lucida Sans Unicode" w:hAnsiTheme="minorHAnsi" w:cstheme="minorHAnsi"/>
          <w:sz w:val="22"/>
          <w:szCs w:val="22"/>
        </w:rPr>
        <w:t>6</w:t>
      </w:r>
      <w:r w:rsidR="00E57B4C" w:rsidRPr="00E57B4C">
        <w:rPr>
          <w:rFonts w:asciiTheme="minorHAnsi" w:eastAsia="Arial" w:hAnsiTheme="minorHAnsi" w:cstheme="minorHAnsi"/>
          <w:sz w:val="22"/>
          <w:szCs w:val="22"/>
        </w:rPr>
        <w:t>, oraz protokołem, o którym mowa w §4.</w:t>
      </w:r>
    </w:p>
    <w:p w14:paraId="49A33434" w14:textId="2619A77D" w:rsidR="0020656B" w:rsidRPr="004B1E79" w:rsidRDefault="009B75C0" w:rsidP="0020656B">
      <w:pPr>
        <w:pStyle w:val="Akapitzlist"/>
        <w:numPr>
          <w:ilvl w:val="0"/>
          <w:numId w:val="13"/>
        </w:numPr>
        <w:tabs>
          <w:tab w:val="left" w:pos="4444"/>
          <w:tab w:val="right" w:pos="9125"/>
        </w:tabs>
        <w:spacing w:after="160" w:line="360" w:lineRule="auto"/>
        <w:ind w:left="284"/>
        <w:jc w:val="both"/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</w:pPr>
      <w:r>
        <w:rPr>
          <w:rFonts w:asciiTheme="minorHAnsi" w:eastAsia="Arial" w:hAnsiTheme="minorHAnsi" w:cstheme="minorHAnsi"/>
          <w:sz w:val="22"/>
          <w:szCs w:val="22"/>
        </w:rPr>
        <w:t>Faktura</w:t>
      </w:r>
      <w:r w:rsidR="0020656B" w:rsidRPr="004B1E79">
        <w:rPr>
          <w:rFonts w:asciiTheme="minorHAnsi" w:eastAsia="Arial" w:hAnsiTheme="minorHAnsi" w:cstheme="minorHAnsi"/>
          <w:sz w:val="22"/>
          <w:szCs w:val="22"/>
        </w:rPr>
        <w:t xml:space="preserve"> będzie wystawion</w:t>
      </w:r>
      <w:r>
        <w:rPr>
          <w:rFonts w:asciiTheme="minorHAnsi" w:eastAsia="Arial" w:hAnsiTheme="minorHAnsi" w:cstheme="minorHAnsi"/>
          <w:sz w:val="22"/>
          <w:szCs w:val="22"/>
        </w:rPr>
        <w:t>a</w:t>
      </w:r>
      <w:r w:rsidR="0020656B" w:rsidRPr="004B1E79">
        <w:rPr>
          <w:rFonts w:asciiTheme="minorHAnsi" w:eastAsia="Arial" w:hAnsiTheme="minorHAnsi" w:cstheme="minorHAnsi"/>
          <w:sz w:val="22"/>
          <w:szCs w:val="22"/>
        </w:rPr>
        <w:t xml:space="preserve"> na: </w:t>
      </w:r>
      <w:r w:rsidR="0020656B" w:rsidRPr="004B1E79">
        <w:rPr>
          <w:rFonts w:asciiTheme="minorHAnsi" w:hAnsiTheme="minorHAnsi" w:cstheme="minorHAnsi"/>
          <w:sz w:val="22"/>
          <w:szCs w:val="22"/>
        </w:rPr>
        <w:t>Gmina Końskowola, ul. Pożowska 3a, 24-130 Końskowola, NIP 7162671389.</w:t>
      </w:r>
    </w:p>
    <w:p w14:paraId="15168EE0" w14:textId="174A343D" w:rsidR="0020656B" w:rsidRPr="004B1E79" w:rsidRDefault="0020656B" w:rsidP="0020656B">
      <w:pPr>
        <w:pStyle w:val="Akapitzlist"/>
        <w:numPr>
          <w:ilvl w:val="0"/>
          <w:numId w:val="13"/>
        </w:numPr>
        <w:tabs>
          <w:tab w:val="left" w:pos="4444"/>
          <w:tab w:val="right" w:pos="9125"/>
        </w:tabs>
        <w:spacing w:after="160" w:line="360" w:lineRule="auto"/>
        <w:ind w:left="284"/>
        <w:jc w:val="both"/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</w:pPr>
      <w:r w:rsidRPr="004B1E79"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  <w:t xml:space="preserve">Podstawą wystawienia </w:t>
      </w:r>
      <w:r w:rsidR="00E57B4C"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  <w:t>faktury</w:t>
      </w:r>
      <w:r w:rsidRPr="004B1E79"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  <w:t xml:space="preserve"> będzie tabelaryczne zestawienie prac wykonanych w danym miesiącu</w:t>
      </w:r>
      <w:r w:rsidR="009B75C0"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  <w:t xml:space="preserve"> oraz zestawienie użytych do realizacji przedmiotu umowy środków ochrony roślin oraz nawozów</w:t>
      </w:r>
      <w:r w:rsidRPr="004B1E79"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  <w:t>, sporządzone  przez Wykonawcę i przedłożone jako załącznik do</w:t>
      </w:r>
      <w:r w:rsidR="003D1A17" w:rsidRPr="004B1E79"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  <w:t xml:space="preserve"> </w:t>
      </w:r>
      <w:r w:rsidR="00E57B4C"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  <w:t>faktury</w:t>
      </w:r>
      <w:r w:rsidRPr="004B1E79">
        <w:rPr>
          <w:rFonts w:asciiTheme="minorHAnsi" w:eastAsia="Tahoma" w:hAnsiTheme="minorHAnsi" w:cstheme="minorHAnsi"/>
          <w:color w:val="000000"/>
          <w:sz w:val="22"/>
          <w:szCs w:val="22"/>
          <w:lang w:bidi="pl-PL"/>
        </w:rPr>
        <w:t xml:space="preserve"> za dany miesiąc.</w:t>
      </w:r>
    </w:p>
    <w:p w14:paraId="03330FD5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A1B29D" w14:textId="77777777" w:rsidR="005E73FA" w:rsidRPr="004B1E79" w:rsidRDefault="005E73F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B882E01" w14:textId="7E96A2EB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1E79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9B75C0">
        <w:rPr>
          <w:rFonts w:asciiTheme="minorHAnsi" w:hAnsiTheme="minorHAnsi" w:cstheme="minorHAnsi"/>
          <w:b/>
          <w:sz w:val="22"/>
          <w:szCs w:val="22"/>
        </w:rPr>
        <w:t>6</w:t>
      </w:r>
    </w:p>
    <w:p w14:paraId="5259AAD0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1E79">
        <w:rPr>
          <w:rFonts w:asciiTheme="minorHAnsi" w:hAnsiTheme="minorHAnsi" w:cstheme="minorHAnsi"/>
          <w:b/>
          <w:sz w:val="22"/>
          <w:szCs w:val="22"/>
          <w:u w:val="single"/>
        </w:rPr>
        <w:t>Kary umowne.</w:t>
      </w:r>
    </w:p>
    <w:p w14:paraId="54FACE38" w14:textId="77777777" w:rsidR="002D5167" w:rsidRPr="004B1E79" w:rsidRDefault="002D5167" w:rsidP="004B1E7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4C62052" w14:textId="496B12C6" w:rsidR="002D5167" w:rsidRPr="004B1E79" w:rsidRDefault="00000000" w:rsidP="00E57B4C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Strony zastrzegają prawo naliczania kar umownych za nienależyte wykonanie przedmiotu umowy.</w:t>
      </w:r>
    </w:p>
    <w:p w14:paraId="0AD8195F" w14:textId="6AB71A1C" w:rsidR="002D5167" w:rsidRPr="004B1E79" w:rsidRDefault="00000000" w:rsidP="00E57B4C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Wykonawca zapłaci Zamawiającemu kary umowne:</w:t>
      </w:r>
      <w:r w:rsidR="003D1A17" w:rsidRPr="004B1E79">
        <w:rPr>
          <w:rFonts w:asciiTheme="minorHAnsi" w:hAnsiTheme="minorHAnsi" w:cstheme="minorHAnsi"/>
          <w:sz w:val="22"/>
          <w:szCs w:val="22"/>
        </w:rPr>
        <w:t xml:space="preserve"> </w:t>
      </w:r>
      <w:r w:rsidRPr="004B1E79">
        <w:rPr>
          <w:rFonts w:asciiTheme="minorHAnsi" w:hAnsiTheme="minorHAnsi" w:cstheme="minorHAnsi"/>
          <w:sz w:val="22"/>
          <w:szCs w:val="22"/>
        </w:rPr>
        <w:t xml:space="preserve">za niesolidne wykonanie umowy, w wysokości </w:t>
      </w:r>
      <w:r w:rsidR="003D1A17" w:rsidRPr="004B1E79">
        <w:rPr>
          <w:rFonts w:asciiTheme="minorHAnsi" w:hAnsiTheme="minorHAnsi" w:cstheme="minorHAnsi"/>
          <w:sz w:val="22"/>
          <w:szCs w:val="22"/>
        </w:rPr>
        <w:t>2</w:t>
      </w:r>
      <w:r w:rsidRPr="004B1E79">
        <w:rPr>
          <w:rFonts w:asciiTheme="minorHAnsi" w:hAnsiTheme="minorHAnsi" w:cstheme="minorHAnsi"/>
          <w:sz w:val="22"/>
          <w:szCs w:val="22"/>
        </w:rPr>
        <w:t>00 złotych za każdy przypadek niewłaściwego wywiązania się z umowy</w:t>
      </w:r>
      <w:r w:rsidR="003D1A17" w:rsidRPr="004B1E79">
        <w:rPr>
          <w:rFonts w:asciiTheme="minorHAnsi" w:hAnsiTheme="minorHAnsi" w:cstheme="minorHAnsi"/>
          <w:sz w:val="22"/>
          <w:szCs w:val="22"/>
        </w:rPr>
        <w:t>.</w:t>
      </w:r>
    </w:p>
    <w:p w14:paraId="171DC9DC" w14:textId="77777777" w:rsidR="002D5167" w:rsidRPr="004B1E79" w:rsidRDefault="00000000" w:rsidP="00E57B4C">
      <w:pPr>
        <w:pStyle w:val="Akapitzlist"/>
        <w:numPr>
          <w:ilvl w:val="0"/>
          <w:numId w:val="7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Stronom przysługuje prawo do dochodzenia odszkodowania uzupełniającego </w:t>
      </w:r>
      <w:r w:rsidRPr="004B1E79">
        <w:rPr>
          <w:rFonts w:asciiTheme="minorHAnsi" w:hAnsiTheme="minorHAnsi" w:cstheme="minorHAnsi"/>
          <w:sz w:val="22"/>
          <w:szCs w:val="22"/>
        </w:rPr>
        <w:br/>
        <w:t>w wysokości rzeczywiście poniesionej szkody.</w:t>
      </w:r>
    </w:p>
    <w:p w14:paraId="5A288DFC" w14:textId="4D7FA743" w:rsidR="000C15E1" w:rsidRDefault="00000000" w:rsidP="00E57B4C">
      <w:pPr>
        <w:pStyle w:val="Akapitzlist"/>
        <w:numPr>
          <w:ilvl w:val="0"/>
          <w:numId w:val="7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Wykonawca zapłaci karę umowną na konto Zamawiającego w terminie 7 dni od daty doręczenia pisemnego wezwania, z określoną wysokością kary przez Zamawiającego.</w:t>
      </w:r>
    </w:p>
    <w:p w14:paraId="1888F02A" w14:textId="77777777" w:rsidR="00A85A07" w:rsidRPr="004B1E79" w:rsidRDefault="00A85A07" w:rsidP="00A85A07">
      <w:pPr>
        <w:pStyle w:val="Akapitzlist"/>
        <w:numPr>
          <w:ilvl w:val="0"/>
          <w:numId w:val="7"/>
        </w:numPr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Zamawiający zastrzega sobie prawo potrącenia kar umownych z wynagrodzenia należnego Wykonawcy z tytułu przedmiotu umowy.</w:t>
      </w:r>
    </w:p>
    <w:p w14:paraId="47D6DA7E" w14:textId="77777777" w:rsidR="00A85A07" w:rsidRPr="000C15E1" w:rsidRDefault="00A85A07" w:rsidP="00A85A07">
      <w:pPr>
        <w:pStyle w:val="Akapitzlist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65A16194" w14:textId="77777777" w:rsidR="002D5167" w:rsidRPr="004B1E79" w:rsidRDefault="002D5167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2955C3" w14:textId="1A20780E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1E79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9B75C0">
        <w:rPr>
          <w:rFonts w:asciiTheme="minorHAnsi" w:hAnsiTheme="minorHAnsi" w:cstheme="minorHAnsi"/>
          <w:b/>
          <w:sz w:val="22"/>
          <w:szCs w:val="22"/>
        </w:rPr>
        <w:t>7</w:t>
      </w:r>
    </w:p>
    <w:p w14:paraId="7BCC025D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1E79">
        <w:rPr>
          <w:rFonts w:asciiTheme="minorHAnsi" w:hAnsiTheme="minorHAnsi" w:cstheme="minorHAnsi"/>
          <w:b/>
          <w:sz w:val="22"/>
          <w:szCs w:val="22"/>
          <w:u w:val="single"/>
        </w:rPr>
        <w:t>Odstąpienie od umowy.</w:t>
      </w:r>
    </w:p>
    <w:p w14:paraId="5C83929C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E9C4902" w14:textId="77777777" w:rsidR="002D5167" w:rsidRPr="004B1E79" w:rsidRDefault="00000000" w:rsidP="004B1E79">
      <w:pPr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Oprócz przypadków określonych w treści Kodeksu cywilnego stronom przysługuje prawo odstąpienia od umowy w następujących sytuacjach:</w:t>
      </w:r>
    </w:p>
    <w:p w14:paraId="0CA99F81" w14:textId="77777777" w:rsidR="002D5167" w:rsidRPr="004B1E79" w:rsidRDefault="00000000" w:rsidP="004B1E79">
      <w:pPr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Zamawiającemu przysługuje prawo odstąpienia od umowy w przypadku gdy Wykonawca nie świadczy zleconej usługi bez uzasadnienia przyczyn lub nie kontynuuje jej pomimo wezwania </w:t>
      </w:r>
      <w:r w:rsidRPr="004B1E79">
        <w:rPr>
          <w:rFonts w:asciiTheme="minorHAnsi" w:hAnsiTheme="minorHAnsi" w:cstheme="minorHAnsi"/>
          <w:sz w:val="22"/>
          <w:szCs w:val="22"/>
        </w:rPr>
        <w:lastRenderedPageBreak/>
        <w:t>Zamawiającego złożonego na piśmie- po wyznaczeniu dodatkowego siedmiodniowego terminu do podjęcia realizacji przedmiotu umowy;</w:t>
      </w:r>
    </w:p>
    <w:p w14:paraId="6258E02B" w14:textId="77777777" w:rsidR="002D5167" w:rsidRPr="004B1E79" w:rsidRDefault="00000000" w:rsidP="004B1E79">
      <w:pPr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Wykonawcy przysługuje prawo odstąpienia od umowy jeżeli Zamawiający odmawia, bez podania przyczyny, odbioru przedmiotu umowy lub nie wywiązuje się z obowiązku zapłaty faktury, pomimo wyznaczenia dodatkowego terminu zapłaty należności.</w:t>
      </w:r>
    </w:p>
    <w:p w14:paraId="069CB654" w14:textId="7D047BE3" w:rsidR="002D5167" w:rsidRPr="004B1E79" w:rsidRDefault="00000000" w:rsidP="004B1E79">
      <w:pPr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Odstąpienie od umowy powinno nastąpić w formie pisemnej pod rygorem nieważności takiego świadczenia i powinno zawierać uzasadnienie</w:t>
      </w:r>
      <w:r w:rsidR="00A85A07">
        <w:rPr>
          <w:rFonts w:asciiTheme="minorHAnsi" w:hAnsiTheme="minorHAnsi" w:cstheme="minorHAnsi"/>
          <w:sz w:val="22"/>
          <w:szCs w:val="22"/>
        </w:rPr>
        <w:t>, w terminie 14 dni od dnia powzięcia informacji będącej podstawą odstąpienia.</w:t>
      </w:r>
    </w:p>
    <w:p w14:paraId="450B6CC9" w14:textId="77777777" w:rsidR="002D5167" w:rsidRDefault="002D5167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C7FD84B" w14:textId="77777777" w:rsidR="009B75C0" w:rsidRPr="004B1E79" w:rsidRDefault="009B75C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25944AB" w14:textId="256DBF29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1E79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9B75C0">
        <w:rPr>
          <w:rFonts w:asciiTheme="minorHAnsi" w:hAnsiTheme="minorHAnsi" w:cstheme="minorHAnsi"/>
          <w:b/>
          <w:sz w:val="22"/>
          <w:szCs w:val="22"/>
        </w:rPr>
        <w:t>8</w:t>
      </w:r>
    </w:p>
    <w:p w14:paraId="15AC324F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1E79">
        <w:rPr>
          <w:rFonts w:asciiTheme="minorHAnsi" w:hAnsiTheme="minorHAnsi" w:cstheme="minorHAnsi"/>
          <w:b/>
          <w:sz w:val="22"/>
          <w:szCs w:val="22"/>
          <w:u w:val="single"/>
        </w:rPr>
        <w:t>Zmiany umowy.</w:t>
      </w:r>
    </w:p>
    <w:p w14:paraId="0A12C08B" w14:textId="77777777" w:rsidR="002D5167" w:rsidRPr="004B1E79" w:rsidRDefault="002D5167" w:rsidP="004B1E7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C713EAF" w14:textId="77777777" w:rsidR="002D5167" w:rsidRPr="004B1E79" w:rsidRDefault="00000000" w:rsidP="004B1E79">
      <w:pPr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Wszelkie zmiany i uzupełnienia umowy wymagają formy pisemnej pod rygorem nieważności.</w:t>
      </w:r>
    </w:p>
    <w:p w14:paraId="6F7E7D2A" w14:textId="4E26C1D2" w:rsidR="002D5167" w:rsidRPr="004B1E79" w:rsidRDefault="00000000" w:rsidP="004B1E79">
      <w:pPr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Dopuszcza się zmianę terminu wykonania poszczególnych </w:t>
      </w:r>
      <w:r w:rsidR="0089715D" w:rsidRPr="004B1E79">
        <w:rPr>
          <w:rFonts w:asciiTheme="minorHAnsi" w:hAnsiTheme="minorHAnsi" w:cstheme="minorHAnsi"/>
          <w:sz w:val="22"/>
          <w:szCs w:val="22"/>
        </w:rPr>
        <w:t>prac</w:t>
      </w:r>
      <w:r w:rsidRPr="004B1E79">
        <w:rPr>
          <w:rFonts w:asciiTheme="minorHAnsi" w:hAnsiTheme="minorHAnsi" w:cstheme="minorHAnsi"/>
          <w:sz w:val="22"/>
          <w:szCs w:val="22"/>
        </w:rPr>
        <w:t xml:space="preserve"> jeżeli jest to spowodowane: warunkami atmosferycznymi oraz działaniem siły wyższej.</w:t>
      </w:r>
    </w:p>
    <w:p w14:paraId="629499EF" w14:textId="77777777" w:rsidR="002D5167" w:rsidRPr="004B1E79" w:rsidRDefault="002D5167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9E25264" w14:textId="5F7551A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1E79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9B75C0">
        <w:rPr>
          <w:rFonts w:asciiTheme="minorHAnsi" w:hAnsiTheme="minorHAnsi" w:cstheme="minorHAnsi"/>
          <w:b/>
          <w:sz w:val="22"/>
          <w:szCs w:val="22"/>
        </w:rPr>
        <w:t>9</w:t>
      </w:r>
    </w:p>
    <w:p w14:paraId="7A7FCE18" w14:textId="77777777" w:rsidR="002D5167" w:rsidRPr="004B1E79" w:rsidRDefault="00000000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1E79">
        <w:rPr>
          <w:rFonts w:asciiTheme="minorHAnsi" w:hAnsiTheme="minorHAnsi" w:cstheme="minorHAnsi"/>
          <w:b/>
          <w:sz w:val="22"/>
          <w:szCs w:val="22"/>
          <w:u w:val="single"/>
        </w:rPr>
        <w:t>Postanowienia końcowe.</w:t>
      </w:r>
    </w:p>
    <w:p w14:paraId="14127405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2F99CB0" w14:textId="3FE6792B" w:rsidR="002D5167" w:rsidRPr="004B1E79" w:rsidRDefault="00000000" w:rsidP="004B1E79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Zamawiający jest upoważniony do bieżącej kontroli wykonania przez Wykonawcę umowy przez wyznaczonego pracownika </w:t>
      </w:r>
      <w:r w:rsidR="003D1A17" w:rsidRPr="004B1E79">
        <w:rPr>
          <w:rFonts w:asciiTheme="minorHAnsi" w:hAnsiTheme="minorHAnsi" w:cstheme="minorHAnsi"/>
          <w:sz w:val="22"/>
          <w:szCs w:val="22"/>
        </w:rPr>
        <w:t>referatu gospodarki komunalnej</w:t>
      </w:r>
      <w:r w:rsidR="0089715D" w:rsidRPr="004B1E79">
        <w:rPr>
          <w:rFonts w:asciiTheme="minorHAnsi" w:hAnsiTheme="minorHAnsi" w:cstheme="minorHAnsi"/>
          <w:sz w:val="22"/>
          <w:szCs w:val="22"/>
        </w:rPr>
        <w:t>.</w:t>
      </w:r>
    </w:p>
    <w:p w14:paraId="5CFCE09B" w14:textId="5FDD08A1" w:rsidR="002D5167" w:rsidRPr="004B1E79" w:rsidRDefault="00000000" w:rsidP="004B1E79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Ze strony Wykonawcy osob</w:t>
      </w:r>
      <w:r w:rsidR="0089715D" w:rsidRPr="004B1E79">
        <w:rPr>
          <w:rFonts w:asciiTheme="minorHAnsi" w:hAnsiTheme="minorHAnsi" w:cstheme="minorHAnsi"/>
          <w:sz w:val="22"/>
          <w:szCs w:val="22"/>
        </w:rPr>
        <w:t>ą</w:t>
      </w:r>
      <w:r w:rsidRPr="004B1E79">
        <w:rPr>
          <w:rFonts w:asciiTheme="minorHAnsi" w:hAnsiTheme="minorHAnsi" w:cstheme="minorHAnsi"/>
          <w:sz w:val="22"/>
          <w:szCs w:val="22"/>
        </w:rPr>
        <w:t xml:space="preserve"> uprawnion</w:t>
      </w:r>
      <w:r w:rsidR="0089715D" w:rsidRPr="004B1E79">
        <w:rPr>
          <w:rFonts w:asciiTheme="minorHAnsi" w:hAnsiTheme="minorHAnsi" w:cstheme="minorHAnsi"/>
          <w:sz w:val="22"/>
          <w:szCs w:val="22"/>
        </w:rPr>
        <w:t>ą</w:t>
      </w:r>
      <w:r w:rsidRPr="004B1E79">
        <w:rPr>
          <w:rFonts w:asciiTheme="minorHAnsi" w:hAnsiTheme="minorHAnsi" w:cstheme="minorHAnsi"/>
          <w:sz w:val="22"/>
          <w:szCs w:val="22"/>
        </w:rPr>
        <w:t xml:space="preserve"> do kontaktów z Zamawiającym </w:t>
      </w:r>
      <w:r w:rsidR="0089715D" w:rsidRPr="004B1E79">
        <w:rPr>
          <w:rFonts w:asciiTheme="minorHAnsi" w:hAnsiTheme="minorHAnsi" w:cstheme="minorHAnsi"/>
          <w:sz w:val="22"/>
          <w:szCs w:val="22"/>
        </w:rPr>
        <w:t>jest</w:t>
      </w:r>
      <w:r w:rsidRPr="004B1E79">
        <w:rPr>
          <w:rFonts w:asciiTheme="minorHAnsi" w:hAnsiTheme="minorHAnsi" w:cstheme="minorHAnsi"/>
          <w:sz w:val="22"/>
          <w:szCs w:val="22"/>
        </w:rPr>
        <w:t xml:space="preserve">: </w:t>
      </w:r>
      <w:r w:rsidR="0032256E">
        <w:rPr>
          <w:rFonts w:asciiTheme="minorHAnsi" w:hAnsiTheme="minorHAnsi" w:cstheme="minorHAnsi"/>
          <w:sz w:val="22"/>
          <w:szCs w:val="22"/>
        </w:rPr>
        <w:t>…………………………..</w:t>
      </w:r>
    </w:p>
    <w:p w14:paraId="6C417DE3" w14:textId="77777777" w:rsidR="002D5167" w:rsidRPr="004B1E79" w:rsidRDefault="00000000" w:rsidP="004B1E79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W sprawach nieuregulowanych niniejszą umową mają zastosowanie przepisy Kodeksu cywilnego. Spory wynikłe podczas realizacji umowy będą rozpatrzone przez sąd właściwy miejscowo dla Zamawiającego.</w:t>
      </w:r>
    </w:p>
    <w:p w14:paraId="278756AA" w14:textId="77777777" w:rsidR="002D5167" w:rsidRPr="004B1E79" w:rsidRDefault="00000000" w:rsidP="004B1E79">
      <w:pPr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>Umowę sporządzono w 2 jednobrzmiących egzemplarzach, jeden egzemplarz dla Wykonawcy oraz jeden egzemplarz dla Zamawiającego.</w:t>
      </w:r>
    </w:p>
    <w:p w14:paraId="0E149280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44EAB4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ECC9B0" w14:textId="77777777" w:rsidR="002D5167" w:rsidRPr="004B1E79" w:rsidRDefault="002D5167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</w:p>
    <w:p w14:paraId="03025E07" w14:textId="77777777" w:rsidR="002D5167" w:rsidRPr="004B1E79" w:rsidRDefault="00000000">
      <w:pPr>
        <w:ind w:firstLine="700"/>
        <w:jc w:val="both"/>
        <w:rPr>
          <w:rFonts w:asciiTheme="minorHAnsi" w:hAnsiTheme="minorHAnsi" w:cstheme="minorHAnsi"/>
          <w:sz w:val="22"/>
          <w:szCs w:val="22"/>
        </w:rPr>
      </w:pPr>
      <w:r w:rsidRPr="004B1E79">
        <w:rPr>
          <w:rFonts w:asciiTheme="minorHAnsi" w:hAnsiTheme="minorHAnsi" w:cstheme="minorHAnsi"/>
          <w:sz w:val="22"/>
          <w:szCs w:val="22"/>
        </w:rPr>
        <w:t xml:space="preserve">  </w:t>
      </w:r>
      <w:r w:rsidRPr="004B1E79">
        <w:rPr>
          <w:rFonts w:asciiTheme="minorHAnsi" w:hAnsiTheme="minorHAnsi" w:cstheme="minorHAnsi"/>
          <w:sz w:val="22"/>
          <w:szCs w:val="22"/>
        </w:rPr>
        <w:tab/>
        <w:t>Wykonawca:</w:t>
      </w:r>
      <w:r w:rsidRPr="004B1E79">
        <w:rPr>
          <w:rFonts w:asciiTheme="minorHAnsi" w:hAnsiTheme="minorHAnsi" w:cstheme="minorHAnsi"/>
          <w:sz w:val="22"/>
          <w:szCs w:val="22"/>
        </w:rPr>
        <w:tab/>
      </w:r>
      <w:r w:rsidRPr="004B1E79">
        <w:rPr>
          <w:rFonts w:asciiTheme="minorHAnsi" w:hAnsiTheme="minorHAnsi" w:cstheme="minorHAnsi"/>
          <w:sz w:val="22"/>
          <w:szCs w:val="22"/>
        </w:rPr>
        <w:tab/>
      </w:r>
      <w:r w:rsidRPr="004B1E79">
        <w:rPr>
          <w:rFonts w:asciiTheme="minorHAnsi" w:hAnsiTheme="minorHAnsi" w:cstheme="minorHAnsi"/>
          <w:sz w:val="22"/>
          <w:szCs w:val="22"/>
        </w:rPr>
        <w:tab/>
      </w:r>
      <w:r w:rsidRPr="004B1E79">
        <w:rPr>
          <w:rFonts w:asciiTheme="minorHAnsi" w:hAnsiTheme="minorHAnsi" w:cstheme="minorHAnsi"/>
          <w:sz w:val="22"/>
          <w:szCs w:val="22"/>
        </w:rPr>
        <w:tab/>
      </w:r>
      <w:r w:rsidRPr="004B1E79">
        <w:rPr>
          <w:rFonts w:asciiTheme="minorHAnsi" w:hAnsiTheme="minorHAnsi" w:cstheme="minorHAnsi"/>
          <w:sz w:val="22"/>
          <w:szCs w:val="22"/>
        </w:rPr>
        <w:tab/>
      </w:r>
      <w:r w:rsidRPr="004B1E79">
        <w:rPr>
          <w:rFonts w:asciiTheme="minorHAnsi" w:hAnsiTheme="minorHAnsi" w:cstheme="minorHAnsi"/>
          <w:sz w:val="22"/>
          <w:szCs w:val="22"/>
        </w:rPr>
        <w:tab/>
        <w:t>Zamawiający:</w:t>
      </w:r>
    </w:p>
    <w:p w14:paraId="0CDDD40A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1C3E88" w14:textId="77777777" w:rsidR="002D5167" w:rsidRPr="004B1E79" w:rsidRDefault="002D5167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797A909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3C8D5C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07BE68" w14:textId="77777777" w:rsidR="002D5167" w:rsidRPr="004B1E79" w:rsidRDefault="002D51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204B8D" w14:textId="77777777" w:rsidR="002D5167" w:rsidRPr="004B1E79" w:rsidRDefault="002D5167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33FF1F0D" w14:textId="77777777" w:rsidR="002D5167" w:rsidRPr="004B1E79" w:rsidRDefault="002D5167">
      <w:pPr>
        <w:jc w:val="right"/>
        <w:rPr>
          <w:rFonts w:asciiTheme="minorHAnsi" w:hAnsiTheme="minorHAnsi" w:cstheme="minorHAnsi"/>
          <w:sz w:val="22"/>
          <w:szCs w:val="22"/>
        </w:rPr>
      </w:pPr>
    </w:p>
    <w:sectPr w:rsidR="002D5167" w:rsidRPr="004B1E79" w:rsidSect="00376821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left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left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left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left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3" w15:restartNumberingAfterBreak="0">
    <w:nsid w:val="01BD4F19"/>
    <w:multiLevelType w:val="multilevel"/>
    <w:tmpl w:val="01BD4F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C4179"/>
    <w:multiLevelType w:val="hybridMultilevel"/>
    <w:tmpl w:val="FF7A94D0"/>
    <w:lvl w:ilvl="0" w:tplc="24DEB70C">
      <w:start w:val="4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8175E0E"/>
    <w:multiLevelType w:val="multilevel"/>
    <w:tmpl w:val="18175E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277DB"/>
    <w:multiLevelType w:val="multilevel"/>
    <w:tmpl w:val="3D8277DB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9F75BE"/>
    <w:multiLevelType w:val="multilevel"/>
    <w:tmpl w:val="519F75B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2275A"/>
    <w:multiLevelType w:val="multilevel"/>
    <w:tmpl w:val="6A944CC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55D172D1"/>
    <w:multiLevelType w:val="multilevel"/>
    <w:tmpl w:val="E8DA7D1A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 w15:restartNumberingAfterBreak="0">
    <w:nsid w:val="5F3A71A9"/>
    <w:multiLevelType w:val="hybridMultilevel"/>
    <w:tmpl w:val="A8763854"/>
    <w:lvl w:ilvl="0" w:tplc="34A6207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E446D7"/>
    <w:multiLevelType w:val="multilevel"/>
    <w:tmpl w:val="E8DA7D1A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 w15:restartNumberingAfterBreak="0">
    <w:nsid w:val="70856DF9"/>
    <w:multiLevelType w:val="multilevel"/>
    <w:tmpl w:val="70856DF9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425E37"/>
    <w:multiLevelType w:val="hybridMultilevel"/>
    <w:tmpl w:val="59243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EE4CB5"/>
    <w:multiLevelType w:val="multilevel"/>
    <w:tmpl w:val="7AEE4CB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E8120E"/>
    <w:multiLevelType w:val="hybridMultilevel"/>
    <w:tmpl w:val="51A0BFD0"/>
    <w:lvl w:ilvl="0" w:tplc="0BA41812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252275">
    <w:abstractNumId w:val="8"/>
  </w:num>
  <w:num w:numId="2" w16cid:durableId="643121317">
    <w:abstractNumId w:val="6"/>
  </w:num>
  <w:num w:numId="3" w16cid:durableId="1645163793">
    <w:abstractNumId w:val="5"/>
  </w:num>
  <w:num w:numId="4" w16cid:durableId="1307663746">
    <w:abstractNumId w:val="14"/>
  </w:num>
  <w:num w:numId="5" w16cid:durableId="1304506930">
    <w:abstractNumId w:val="3"/>
  </w:num>
  <w:num w:numId="6" w16cid:durableId="665982504">
    <w:abstractNumId w:val="7"/>
  </w:num>
  <w:num w:numId="7" w16cid:durableId="85730367">
    <w:abstractNumId w:val="12"/>
  </w:num>
  <w:num w:numId="8" w16cid:durableId="587883074">
    <w:abstractNumId w:val="0"/>
  </w:num>
  <w:num w:numId="9" w16cid:durableId="867256009">
    <w:abstractNumId w:val="1"/>
  </w:num>
  <w:num w:numId="10" w16cid:durableId="1212159090">
    <w:abstractNumId w:val="2"/>
  </w:num>
  <w:num w:numId="11" w16cid:durableId="2028286236">
    <w:abstractNumId w:val="11"/>
  </w:num>
  <w:num w:numId="12" w16cid:durableId="317684920">
    <w:abstractNumId w:val="9"/>
  </w:num>
  <w:num w:numId="13" w16cid:durableId="423114048">
    <w:abstractNumId w:val="15"/>
  </w:num>
  <w:num w:numId="14" w16cid:durableId="1246375899">
    <w:abstractNumId w:val="10"/>
  </w:num>
  <w:num w:numId="15" w16cid:durableId="432631992">
    <w:abstractNumId w:val="4"/>
  </w:num>
  <w:num w:numId="16" w16cid:durableId="15225477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F45"/>
    <w:rsid w:val="00000231"/>
    <w:rsid w:val="000006A8"/>
    <w:rsid w:val="000038D5"/>
    <w:rsid w:val="00004904"/>
    <w:rsid w:val="00004EC3"/>
    <w:rsid w:val="00010960"/>
    <w:rsid w:val="00010BFF"/>
    <w:rsid w:val="000135FD"/>
    <w:rsid w:val="00014B21"/>
    <w:rsid w:val="00015270"/>
    <w:rsid w:val="000203B0"/>
    <w:rsid w:val="00022165"/>
    <w:rsid w:val="00024D08"/>
    <w:rsid w:val="00026D5F"/>
    <w:rsid w:val="0002749A"/>
    <w:rsid w:val="000314E6"/>
    <w:rsid w:val="00035A97"/>
    <w:rsid w:val="000362C8"/>
    <w:rsid w:val="0003758D"/>
    <w:rsid w:val="0003799F"/>
    <w:rsid w:val="00037B6D"/>
    <w:rsid w:val="0004175A"/>
    <w:rsid w:val="00041D1B"/>
    <w:rsid w:val="00041F36"/>
    <w:rsid w:val="00043CE0"/>
    <w:rsid w:val="000465CB"/>
    <w:rsid w:val="000509E8"/>
    <w:rsid w:val="000567A3"/>
    <w:rsid w:val="00057FA6"/>
    <w:rsid w:val="00060003"/>
    <w:rsid w:val="00061CBA"/>
    <w:rsid w:val="00064053"/>
    <w:rsid w:val="000707DA"/>
    <w:rsid w:val="00071C3E"/>
    <w:rsid w:val="000727D9"/>
    <w:rsid w:val="00072E80"/>
    <w:rsid w:val="0008033B"/>
    <w:rsid w:val="0008126D"/>
    <w:rsid w:val="00083017"/>
    <w:rsid w:val="00083479"/>
    <w:rsid w:val="0008546D"/>
    <w:rsid w:val="00086A0E"/>
    <w:rsid w:val="00090E66"/>
    <w:rsid w:val="00095FBB"/>
    <w:rsid w:val="000A2310"/>
    <w:rsid w:val="000A24D5"/>
    <w:rsid w:val="000A30CD"/>
    <w:rsid w:val="000A6F43"/>
    <w:rsid w:val="000B06D0"/>
    <w:rsid w:val="000B1EFE"/>
    <w:rsid w:val="000B36B8"/>
    <w:rsid w:val="000B5738"/>
    <w:rsid w:val="000B6960"/>
    <w:rsid w:val="000B6A72"/>
    <w:rsid w:val="000B7A0F"/>
    <w:rsid w:val="000C0B68"/>
    <w:rsid w:val="000C15E1"/>
    <w:rsid w:val="000C18A2"/>
    <w:rsid w:val="000C547D"/>
    <w:rsid w:val="000C65BE"/>
    <w:rsid w:val="000C73BB"/>
    <w:rsid w:val="000C7A07"/>
    <w:rsid w:val="000D0B17"/>
    <w:rsid w:val="000D1598"/>
    <w:rsid w:val="000D191C"/>
    <w:rsid w:val="000D26FE"/>
    <w:rsid w:val="000D3C7F"/>
    <w:rsid w:val="000D4CE5"/>
    <w:rsid w:val="000D5044"/>
    <w:rsid w:val="000D5545"/>
    <w:rsid w:val="000D62A4"/>
    <w:rsid w:val="000D7C17"/>
    <w:rsid w:val="000E1F19"/>
    <w:rsid w:val="000E6169"/>
    <w:rsid w:val="000E62E5"/>
    <w:rsid w:val="000E6578"/>
    <w:rsid w:val="000F0F0C"/>
    <w:rsid w:val="000F2EBA"/>
    <w:rsid w:val="000F486B"/>
    <w:rsid w:val="000F48AE"/>
    <w:rsid w:val="000F4A3F"/>
    <w:rsid w:val="000F7379"/>
    <w:rsid w:val="00100829"/>
    <w:rsid w:val="00102E06"/>
    <w:rsid w:val="00103F1F"/>
    <w:rsid w:val="00106F97"/>
    <w:rsid w:val="0011328B"/>
    <w:rsid w:val="00113F86"/>
    <w:rsid w:val="00116B4D"/>
    <w:rsid w:val="001215D4"/>
    <w:rsid w:val="00123AEB"/>
    <w:rsid w:val="001248B6"/>
    <w:rsid w:val="00127740"/>
    <w:rsid w:val="001278AA"/>
    <w:rsid w:val="001322BE"/>
    <w:rsid w:val="00133F40"/>
    <w:rsid w:val="0013497C"/>
    <w:rsid w:val="00134985"/>
    <w:rsid w:val="00134D12"/>
    <w:rsid w:val="00141A64"/>
    <w:rsid w:val="00142481"/>
    <w:rsid w:val="00143519"/>
    <w:rsid w:val="001439F3"/>
    <w:rsid w:val="001440B7"/>
    <w:rsid w:val="00146F76"/>
    <w:rsid w:val="001514B9"/>
    <w:rsid w:val="001525D7"/>
    <w:rsid w:val="00153924"/>
    <w:rsid w:val="0015601A"/>
    <w:rsid w:val="001560FC"/>
    <w:rsid w:val="00156F52"/>
    <w:rsid w:val="00157A42"/>
    <w:rsid w:val="001603DC"/>
    <w:rsid w:val="001604B9"/>
    <w:rsid w:val="00160CFB"/>
    <w:rsid w:val="001639F9"/>
    <w:rsid w:val="00163C91"/>
    <w:rsid w:val="0016448F"/>
    <w:rsid w:val="00173131"/>
    <w:rsid w:val="00175DEF"/>
    <w:rsid w:val="00176EB5"/>
    <w:rsid w:val="00185781"/>
    <w:rsid w:val="0018649F"/>
    <w:rsid w:val="001872A3"/>
    <w:rsid w:val="00192016"/>
    <w:rsid w:val="00192C82"/>
    <w:rsid w:val="00193619"/>
    <w:rsid w:val="001973C7"/>
    <w:rsid w:val="001A35B9"/>
    <w:rsid w:val="001A4061"/>
    <w:rsid w:val="001A52C6"/>
    <w:rsid w:val="001A6DF6"/>
    <w:rsid w:val="001A6E29"/>
    <w:rsid w:val="001A7091"/>
    <w:rsid w:val="001B05B0"/>
    <w:rsid w:val="001B1C98"/>
    <w:rsid w:val="001B2E78"/>
    <w:rsid w:val="001B6361"/>
    <w:rsid w:val="001B6F4C"/>
    <w:rsid w:val="001C4A0D"/>
    <w:rsid w:val="001C5C8B"/>
    <w:rsid w:val="001C619E"/>
    <w:rsid w:val="001C74A6"/>
    <w:rsid w:val="001D23FC"/>
    <w:rsid w:val="001D36C2"/>
    <w:rsid w:val="001D3722"/>
    <w:rsid w:val="001D3DED"/>
    <w:rsid w:val="001D4A3F"/>
    <w:rsid w:val="001D4AE3"/>
    <w:rsid w:val="001E0422"/>
    <w:rsid w:val="001E0C87"/>
    <w:rsid w:val="001E11D4"/>
    <w:rsid w:val="001E29DF"/>
    <w:rsid w:val="001E574E"/>
    <w:rsid w:val="001E62AF"/>
    <w:rsid w:val="001E77A6"/>
    <w:rsid w:val="001E7FCC"/>
    <w:rsid w:val="001F4907"/>
    <w:rsid w:val="001F59FB"/>
    <w:rsid w:val="001F6D29"/>
    <w:rsid w:val="001F7012"/>
    <w:rsid w:val="001F7400"/>
    <w:rsid w:val="00201C38"/>
    <w:rsid w:val="0020332C"/>
    <w:rsid w:val="0020449F"/>
    <w:rsid w:val="00205AF4"/>
    <w:rsid w:val="0020656B"/>
    <w:rsid w:val="00212A54"/>
    <w:rsid w:val="0021631D"/>
    <w:rsid w:val="00222105"/>
    <w:rsid w:val="002224CE"/>
    <w:rsid w:val="002233D2"/>
    <w:rsid w:val="002245C2"/>
    <w:rsid w:val="00224E4D"/>
    <w:rsid w:val="0022545C"/>
    <w:rsid w:val="00226047"/>
    <w:rsid w:val="002342FF"/>
    <w:rsid w:val="00234305"/>
    <w:rsid w:val="0023699B"/>
    <w:rsid w:val="0023706E"/>
    <w:rsid w:val="002374E4"/>
    <w:rsid w:val="00237D73"/>
    <w:rsid w:val="00237EAD"/>
    <w:rsid w:val="0024023B"/>
    <w:rsid w:val="0024042D"/>
    <w:rsid w:val="00240C70"/>
    <w:rsid w:val="002435C3"/>
    <w:rsid w:val="00245B69"/>
    <w:rsid w:val="00250488"/>
    <w:rsid w:val="002530D1"/>
    <w:rsid w:val="00254604"/>
    <w:rsid w:val="0025589D"/>
    <w:rsid w:val="00261394"/>
    <w:rsid w:val="002614A2"/>
    <w:rsid w:val="002619C4"/>
    <w:rsid w:val="00262BA1"/>
    <w:rsid w:val="00264743"/>
    <w:rsid w:val="0027799D"/>
    <w:rsid w:val="00281B18"/>
    <w:rsid w:val="002830BF"/>
    <w:rsid w:val="002836A8"/>
    <w:rsid w:val="00283F5D"/>
    <w:rsid w:val="002845B1"/>
    <w:rsid w:val="00285DA8"/>
    <w:rsid w:val="00286DCE"/>
    <w:rsid w:val="00287808"/>
    <w:rsid w:val="00290B89"/>
    <w:rsid w:val="0029504A"/>
    <w:rsid w:val="00295D32"/>
    <w:rsid w:val="00297FF3"/>
    <w:rsid w:val="002A20A3"/>
    <w:rsid w:val="002A4595"/>
    <w:rsid w:val="002A568E"/>
    <w:rsid w:val="002A6610"/>
    <w:rsid w:val="002B57C2"/>
    <w:rsid w:val="002B639D"/>
    <w:rsid w:val="002B742B"/>
    <w:rsid w:val="002B7DE4"/>
    <w:rsid w:val="002C123F"/>
    <w:rsid w:val="002C6FB9"/>
    <w:rsid w:val="002C737E"/>
    <w:rsid w:val="002D1C90"/>
    <w:rsid w:val="002D1E3A"/>
    <w:rsid w:val="002D4E6C"/>
    <w:rsid w:val="002D5050"/>
    <w:rsid w:val="002D5167"/>
    <w:rsid w:val="002D580E"/>
    <w:rsid w:val="002D6AB9"/>
    <w:rsid w:val="002D7C2D"/>
    <w:rsid w:val="002D7C8E"/>
    <w:rsid w:val="002E2091"/>
    <w:rsid w:val="002E40A6"/>
    <w:rsid w:val="002E4397"/>
    <w:rsid w:val="002E4874"/>
    <w:rsid w:val="002E5D74"/>
    <w:rsid w:val="002F0FBB"/>
    <w:rsid w:val="002F4E13"/>
    <w:rsid w:val="002F59F4"/>
    <w:rsid w:val="002F626D"/>
    <w:rsid w:val="002F70C1"/>
    <w:rsid w:val="00300535"/>
    <w:rsid w:val="003008CD"/>
    <w:rsid w:val="003024A0"/>
    <w:rsid w:val="00305476"/>
    <w:rsid w:val="003062BF"/>
    <w:rsid w:val="00307D0D"/>
    <w:rsid w:val="00311780"/>
    <w:rsid w:val="003130BC"/>
    <w:rsid w:val="0031389B"/>
    <w:rsid w:val="00314E3A"/>
    <w:rsid w:val="00316C59"/>
    <w:rsid w:val="00317D32"/>
    <w:rsid w:val="00320EF3"/>
    <w:rsid w:val="003211ED"/>
    <w:rsid w:val="00321884"/>
    <w:rsid w:val="0032256E"/>
    <w:rsid w:val="0032562F"/>
    <w:rsid w:val="0032614A"/>
    <w:rsid w:val="00331327"/>
    <w:rsid w:val="00333002"/>
    <w:rsid w:val="00333963"/>
    <w:rsid w:val="003410E7"/>
    <w:rsid w:val="00344FBA"/>
    <w:rsid w:val="00346A8B"/>
    <w:rsid w:val="00346FD5"/>
    <w:rsid w:val="00347E5B"/>
    <w:rsid w:val="0035156D"/>
    <w:rsid w:val="00351777"/>
    <w:rsid w:val="0035254F"/>
    <w:rsid w:val="00352AF6"/>
    <w:rsid w:val="003544F6"/>
    <w:rsid w:val="00354736"/>
    <w:rsid w:val="00355880"/>
    <w:rsid w:val="00356339"/>
    <w:rsid w:val="00357EAF"/>
    <w:rsid w:val="00364079"/>
    <w:rsid w:val="00364A96"/>
    <w:rsid w:val="00372187"/>
    <w:rsid w:val="00374687"/>
    <w:rsid w:val="00376821"/>
    <w:rsid w:val="00381F9C"/>
    <w:rsid w:val="00382732"/>
    <w:rsid w:val="003854F3"/>
    <w:rsid w:val="00385AFF"/>
    <w:rsid w:val="003863E9"/>
    <w:rsid w:val="0038795B"/>
    <w:rsid w:val="003933BB"/>
    <w:rsid w:val="00394441"/>
    <w:rsid w:val="003951A4"/>
    <w:rsid w:val="0039598F"/>
    <w:rsid w:val="00396FD0"/>
    <w:rsid w:val="003A0688"/>
    <w:rsid w:val="003A6480"/>
    <w:rsid w:val="003A6E32"/>
    <w:rsid w:val="003B01CF"/>
    <w:rsid w:val="003B11AA"/>
    <w:rsid w:val="003B3A2B"/>
    <w:rsid w:val="003B4BE1"/>
    <w:rsid w:val="003C01F6"/>
    <w:rsid w:val="003D0724"/>
    <w:rsid w:val="003D077E"/>
    <w:rsid w:val="003D0ED4"/>
    <w:rsid w:val="003D1A17"/>
    <w:rsid w:val="003D275D"/>
    <w:rsid w:val="003D5193"/>
    <w:rsid w:val="003D5520"/>
    <w:rsid w:val="003D769F"/>
    <w:rsid w:val="003E12CA"/>
    <w:rsid w:val="003E2FE3"/>
    <w:rsid w:val="003E3683"/>
    <w:rsid w:val="003E5BB6"/>
    <w:rsid w:val="003E629E"/>
    <w:rsid w:val="003E6CC2"/>
    <w:rsid w:val="003E704B"/>
    <w:rsid w:val="003E7301"/>
    <w:rsid w:val="003E7BAF"/>
    <w:rsid w:val="003F19F2"/>
    <w:rsid w:val="003F6227"/>
    <w:rsid w:val="00400C92"/>
    <w:rsid w:val="004013F0"/>
    <w:rsid w:val="004038C3"/>
    <w:rsid w:val="00403A4E"/>
    <w:rsid w:val="00403FB2"/>
    <w:rsid w:val="004054ED"/>
    <w:rsid w:val="00405723"/>
    <w:rsid w:val="00406B7E"/>
    <w:rsid w:val="004117E8"/>
    <w:rsid w:val="00411A25"/>
    <w:rsid w:val="00411B0F"/>
    <w:rsid w:val="0041291A"/>
    <w:rsid w:val="00413D91"/>
    <w:rsid w:val="00414AE9"/>
    <w:rsid w:val="0041629C"/>
    <w:rsid w:val="004174FC"/>
    <w:rsid w:val="00422195"/>
    <w:rsid w:val="00422788"/>
    <w:rsid w:val="0042404B"/>
    <w:rsid w:val="0042640E"/>
    <w:rsid w:val="004318C0"/>
    <w:rsid w:val="0043261D"/>
    <w:rsid w:val="004328DA"/>
    <w:rsid w:val="00434F62"/>
    <w:rsid w:val="004371E9"/>
    <w:rsid w:val="004377EE"/>
    <w:rsid w:val="00437F45"/>
    <w:rsid w:val="00440C3C"/>
    <w:rsid w:val="00441052"/>
    <w:rsid w:val="0044214D"/>
    <w:rsid w:val="0044286E"/>
    <w:rsid w:val="004433D9"/>
    <w:rsid w:val="0044448E"/>
    <w:rsid w:val="00445B18"/>
    <w:rsid w:val="00445C18"/>
    <w:rsid w:val="004473C0"/>
    <w:rsid w:val="00454263"/>
    <w:rsid w:val="004572DA"/>
    <w:rsid w:val="00460F87"/>
    <w:rsid w:val="004656F5"/>
    <w:rsid w:val="004658B1"/>
    <w:rsid w:val="00465ADB"/>
    <w:rsid w:val="00467240"/>
    <w:rsid w:val="004700A5"/>
    <w:rsid w:val="00470DA1"/>
    <w:rsid w:val="004710A2"/>
    <w:rsid w:val="004715B1"/>
    <w:rsid w:val="004715ED"/>
    <w:rsid w:val="00471A4E"/>
    <w:rsid w:val="00475417"/>
    <w:rsid w:val="00480BBB"/>
    <w:rsid w:val="00484444"/>
    <w:rsid w:val="00484BC4"/>
    <w:rsid w:val="00486864"/>
    <w:rsid w:val="00486AE5"/>
    <w:rsid w:val="00486C56"/>
    <w:rsid w:val="00487AD9"/>
    <w:rsid w:val="00487E18"/>
    <w:rsid w:val="00490A81"/>
    <w:rsid w:val="00491FC5"/>
    <w:rsid w:val="00492514"/>
    <w:rsid w:val="004977B5"/>
    <w:rsid w:val="004A23EE"/>
    <w:rsid w:val="004A2DE2"/>
    <w:rsid w:val="004A543B"/>
    <w:rsid w:val="004B1E79"/>
    <w:rsid w:val="004B3E4F"/>
    <w:rsid w:val="004B643E"/>
    <w:rsid w:val="004C0C79"/>
    <w:rsid w:val="004C27A0"/>
    <w:rsid w:val="004C795A"/>
    <w:rsid w:val="004D2D4F"/>
    <w:rsid w:val="004D3537"/>
    <w:rsid w:val="004D67A0"/>
    <w:rsid w:val="004D7024"/>
    <w:rsid w:val="004E367D"/>
    <w:rsid w:val="004E384A"/>
    <w:rsid w:val="004F12FE"/>
    <w:rsid w:val="004F5D67"/>
    <w:rsid w:val="004F5EB2"/>
    <w:rsid w:val="004F673A"/>
    <w:rsid w:val="00500DD4"/>
    <w:rsid w:val="0050432A"/>
    <w:rsid w:val="00504B2C"/>
    <w:rsid w:val="005077DD"/>
    <w:rsid w:val="00507B8A"/>
    <w:rsid w:val="00510D6C"/>
    <w:rsid w:val="0051123D"/>
    <w:rsid w:val="00512246"/>
    <w:rsid w:val="005142A0"/>
    <w:rsid w:val="00515A28"/>
    <w:rsid w:val="00522300"/>
    <w:rsid w:val="00524AC2"/>
    <w:rsid w:val="00525089"/>
    <w:rsid w:val="005266A8"/>
    <w:rsid w:val="00530E3E"/>
    <w:rsid w:val="005314E7"/>
    <w:rsid w:val="00532B90"/>
    <w:rsid w:val="00536EA8"/>
    <w:rsid w:val="00537024"/>
    <w:rsid w:val="00537B17"/>
    <w:rsid w:val="005414AF"/>
    <w:rsid w:val="0054209C"/>
    <w:rsid w:val="00543216"/>
    <w:rsid w:val="00543990"/>
    <w:rsid w:val="00550336"/>
    <w:rsid w:val="00556BAB"/>
    <w:rsid w:val="00556FB5"/>
    <w:rsid w:val="005619D2"/>
    <w:rsid w:val="00561E16"/>
    <w:rsid w:val="005622EC"/>
    <w:rsid w:val="00562919"/>
    <w:rsid w:val="005647CA"/>
    <w:rsid w:val="0056651B"/>
    <w:rsid w:val="005669C0"/>
    <w:rsid w:val="00566EDD"/>
    <w:rsid w:val="005729BA"/>
    <w:rsid w:val="00574003"/>
    <w:rsid w:val="0057474C"/>
    <w:rsid w:val="005747F2"/>
    <w:rsid w:val="005752CC"/>
    <w:rsid w:val="00575D0D"/>
    <w:rsid w:val="00576152"/>
    <w:rsid w:val="00577DC8"/>
    <w:rsid w:val="00580B13"/>
    <w:rsid w:val="00581A40"/>
    <w:rsid w:val="00581F07"/>
    <w:rsid w:val="00582AEE"/>
    <w:rsid w:val="005837EC"/>
    <w:rsid w:val="005852BD"/>
    <w:rsid w:val="00590ED4"/>
    <w:rsid w:val="00592CAD"/>
    <w:rsid w:val="005939B3"/>
    <w:rsid w:val="00593B19"/>
    <w:rsid w:val="00593EF1"/>
    <w:rsid w:val="0059531A"/>
    <w:rsid w:val="00595768"/>
    <w:rsid w:val="005973B7"/>
    <w:rsid w:val="00597C00"/>
    <w:rsid w:val="005A08CF"/>
    <w:rsid w:val="005A1B10"/>
    <w:rsid w:val="005A54C9"/>
    <w:rsid w:val="005A5565"/>
    <w:rsid w:val="005A6DAC"/>
    <w:rsid w:val="005B1E8D"/>
    <w:rsid w:val="005B3E5C"/>
    <w:rsid w:val="005B49A8"/>
    <w:rsid w:val="005B6FEF"/>
    <w:rsid w:val="005C1730"/>
    <w:rsid w:val="005C4461"/>
    <w:rsid w:val="005C5F23"/>
    <w:rsid w:val="005D09DC"/>
    <w:rsid w:val="005D102C"/>
    <w:rsid w:val="005D261D"/>
    <w:rsid w:val="005D2C9B"/>
    <w:rsid w:val="005D6382"/>
    <w:rsid w:val="005D68CE"/>
    <w:rsid w:val="005D7529"/>
    <w:rsid w:val="005D7ED9"/>
    <w:rsid w:val="005E02BB"/>
    <w:rsid w:val="005E0D13"/>
    <w:rsid w:val="005E1B97"/>
    <w:rsid w:val="005E5CD3"/>
    <w:rsid w:val="005E73FA"/>
    <w:rsid w:val="005E7E3D"/>
    <w:rsid w:val="005F3415"/>
    <w:rsid w:val="005F3DB7"/>
    <w:rsid w:val="005F412E"/>
    <w:rsid w:val="005F5A4E"/>
    <w:rsid w:val="005F6620"/>
    <w:rsid w:val="005F6BE4"/>
    <w:rsid w:val="005F77D6"/>
    <w:rsid w:val="00602870"/>
    <w:rsid w:val="00602A45"/>
    <w:rsid w:val="00604BCC"/>
    <w:rsid w:val="00605AA7"/>
    <w:rsid w:val="0060765E"/>
    <w:rsid w:val="00610541"/>
    <w:rsid w:val="00614D87"/>
    <w:rsid w:val="006151E4"/>
    <w:rsid w:val="0062319E"/>
    <w:rsid w:val="00624743"/>
    <w:rsid w:val="00624B69"/>
    <w:rsid w:val="00625715"/>
    <w:rsid w:val="00626546"/>
    <w:rsid w:val="00626901"/>
    <w:rsid w:val="00626926"/>
    <w:rsid w:val="00627180"/>
    <w:rsid w:val="0063126B"/>
    <w:rsid w:val="00632962"/>
    <w:rsid w:val="00635588"/>
    <w:rsid w:val="006365CF"/>
    <w:rsid w:val="00637F66"/>
    <w:rsid w:val="00641544"/>
    <w:rsid w:val="00641610"/>
    <w:rsid w:val="00641D53"/>
    <w:rsid w:val="00642072"/>
    <w:rsid w:val="00644103"/>
    <w:rsid w:val="00644D0D"/>
    <w:rsid w:val="006459F3"/>
    <w:rsid w:val="00646ADF"/>
    <w:rsid w:val="00646DAF"/>
    <w:rsid w:val="00647804"/>
    <w:rsid w:val="0065066E"/>
    <w:rsid w:val="0065627B"/>
    <w:rsid w:val="00663C11"/>
    <w:rsid w:val="006710B3"/>
    <w:rsid w:val="006730B5"/>
    <w:rsid w:val="00673149"/>
    <w:rsid w:val="00674E86"/>
    <w:rsid w:val="00675D13"/>
    <w:rsid w:val="00676B6A"/>
    <w:rsid w:val="0068056B"/>
    <w:rsid w:val="006856F7"/>
    <w:rsid w:val="0068571F"/>
    <w:rsid w:val="0068597F"/>
    <w:rsid w:val="00685E71"/>
    <w:rsid w:val="00690C43"/>
    <w:rsid w:val="0069119F"/>
    <w:rsid w:val="00691B6F"/>
    <w:rsid w:val="00692B1A"/>
    <w:rsid w:val="00692C17"/>
    <w:rsid w:val="00695770"/>
    <w:rsid w:val="006976C1"/>
    <w:rsid w:val="006A419C"/>
    <w:rsid w:val="006B066E"/>
    <w:rsid w:val="006B21EF"/>
    <w:rsid w:val="006B2BB4"/>
    <w:rsid w:val="006B3FF4"/>
    <w:rsid w:val="006B78B3"/>
    <w:rsid w:val="006B78D8"/>
    <w:rsid w:val="006B7912"/>
    <w:rsid w:val="006C4272"/>
    <w:rsid w:val="006C4ABF"/>
    <w:rsid w:val="006C6E57"/>
    <w:rsid w:val="006D0075"/>
    <w:rsid w:val="006D06D5"/>
    <w:rsid w:val="006E0662"/>
    <w:rsid w:val="006E4D1A"/>
    <w:rsid w:val="006E4F83"/>
    <w:rsid w:val="006E5635"/>
    <w:rsid w:val="006E57FC"/>
    <w:rsid w:val="006E74C9"/>
    <w:rsid w:val="006E7EA4"/>
    <w:rsid w:val="006E7EAB"/>
    <w:rsid w:val="006F3DE8"/>
    <w:rsid w:val="006F4689"/>
    <w:rsid w:val="006F483C"/>
    <w:rsid w:val="006F6489"/>
    <w:rsid w:val="0070079B"/>
    <w:rsid w:val="00701D72"/>
    <w:rsid w:val="0070205E"/>
    <w:rsid w:val="007028BF"/>
    <w:rsid w:val="007035FA"/>
    <w:rsid w:val="007049C0"/>
    <w:rsid w:val="00705FEF"/>
    <w:rsid w:val="0070698E"/>
    <w:rsid w:val="007072F1"/>
    <w:rsid w:val="00710C54"/>
    <w:rsid w:val="007114B4"/>
    <w:rsid w:val="00711652"/>
    <w:rsid w:val="007123F8"/>
    <w:rsid w:val="00712F3D"/>
    <w:rsid w:val="00713B79"/>
    <w:rsid w:val="00714BAF"/>
    <w:rsid w:val="00714FF6"/>
    <w:rsid w:val="007155C8"/>
    <w:rsid w:val="007176C3"/>
    <w:rsid w:val="00717A9D"/>
    <w:rsid w:val="00720384"/>
    <w:rsid w:val="0072039A"/>
    <w:rsid w:val="007218BA"/>
    <w:rsid w:val="00726664"/>
    <w:rsid w:val="00726C20"/>
    <w:rsid w:val="007320E1"/>
    <w:rsid w:val="0073569E"/>
    <w:rsid w:val="00735DA2"/>
    <w:rsid w:val="00745EC4"/>
    <w:rsid w:val="007463F7"/>
    <w:rsid w:val="007537B6"/>
    <w:rsid w:val="00754749"/>
    <w:rsid w:val="00756098"/>
    <w:rsid w:val="00756C2F"/>
    <w:rsid w:val="007601A4"/>
    <w:rsid w:val="0076024B"/>
    <w:rsid w:val="007610DA"/>
    <w:rsid w:val="00761BAE"/>
    <w:rsid w:val="0076217A"/>
    <w:rsid w:val="0076781D"/>
    <w:rsid w:val="007707D9"/>
    <w:rsid w:val="00772456"/>
    <w:rsid w:val="0077288D"/>
    <w:rsid w:val="00773054"/>
    <w:rsid w:val="00773B94"/>
    <w:rsid w:val="00776268"/>
    <w:rsid w:val="00776EDD"/>
    <w:rsid w:val="007831E1"/>
    <w:rsid w:val="00783794"/>
    <w:rsid w:val="00787698"/>
    <w:rsid w:val="00793FAA"/>
    <w:rsid w:val="007A485F"/>
    <w:rsid w:val="007A7306"/>
    <w:rsid w:val="007B201E"/>
    <w:rsid w:val="007B4663"/>
    <w:rsid w:val="007B6558"/>
    <w:rsid w:val="007B6CF1"/>
    <w:rsid w:val="007C7FA7"/>
    <w:rsid w:val="007D0BBE"/>
    <w:rsid w:val="007D1270"/>
    <w:rsid w:val="007D4899"/>
    <w:rsid w:val="007D5629"/>
    <w:rsid w:val="007E1C55"/>
    <w:rsid w:val="007E1C95"/>
    <w:rsid w:val="007E6C8B"/>
    <w:rsid w:val="007E6F30"/>
    <w:rsid w:val="007E7772"/>
    <w:rsid w:val="007E7AE3"/>
    <w:rsid w:val="007F055A"/>
    <w:rsid w:val="007F227C"/>
    <w:rsid w:val="007F6A40"/>
    <w:rsid w:val="007F746A"/>
    <w:rsid w:val="00800CFE"/>
    <w:rsid w:val="0080281B"/>
    <w:rsid w:val="00803400"/>
    <w:rsid w:val="008045BF"/>
    <w:rsid w:val="0080530A"/>
    <w:rsid w:val="00806F85"/>
    <w:rsid w:val="008117CD"/>
    <w:rsid w:val="0081340F"/>
    <w:rsid w:val="00816154"/>
    <w:rsid w:val="00816A13"/>
    <w:rsid w:val="00816BE0"/>
    <w:rsid w:val="00820100"/>
    <w:rsid w:val="008227EC"/>
    <w:rsid w:val="0082317D"/>
    <w:rsid w:val="00823D75"/>
    <w:rsid w:val="008264FE"/>
    <w:rsid w:val="00826FC0"/>
    <w:rsid w:val="00827109"/>
    <w:rsid w:val="00833C31"/>
    <w:rsid w:val="008346F7"/>
    <w:rsid w:val="008356DB"/>
    <w:rsid w:val="008369F6"/>
    <w:rsid w:val="00836AC3"/>
    <w:rsid w:val="00841480"/>
    <w:rsid w:val="0084321A"/>
    <w:rsid w:val="00844666"/>
    <w:rsid w:val="00844F92"/>
    <w:rsid w:val="008455E6"/>
    <w:rsid w:val="00845710"/>
    <w:rsid w:val="00845E70"/>
    <w:rsid w:val="00851721"/>
    <w:rsid w:val="008540FA"/>
    <w:rsid w:val="0085457D"/>
    <w:rsid w:val="00854A7B"/>
    <w:rsid w:val="00856EDB"/>
    <w:rsid w:val="00860452"/>
    <w:rsid w:val="008617E5"/>
    <w:rsid w:val="00862262"/>
    <w:rsid w:val="00863121"/>
    <w:rsid w:val="00873497"/>
    <w:rsid w:val="008757F6"/>
    <w:rsid w:val="00880F91"/>
    <w:rsid w:val="00884C94"/>
    <w:rsid w:val="00885C80"/>
    <w:rsid w:val="00891501"/>
    <w:rsid w:val="0089492C"/>
    <w:rsid w:val="00894E37"/>
    <w:rsid w:val="00895545"/>
    <w:rsid w:val="0089715D"/>
    <w:rsid w:val="008A103C"/>
    <w:rsid w:val="008A6C3B"/>
    <w:rsid w:val="008A76F8"/>
    <w:rsid w:val="008B184A"/>
    <w:rsid w:val="008B1FF7"/>
    <w:rsid w:val="008B4015"/>
    <w:rsid w:val="008B740E"/>
    <w:rsid w:val="008B7E49"/>
    <w:rsid w:val="008C29C0"/>
    <w:rsid w:val="008C437B"/>
    <w:rsid w:val="008C5D35"/>
    <w:rsid w:val="008C5E59"/>
    <w:rsid w:val="008C677A"/>
    <w:rsid w:val="008C7B77"/>
    <w:rsid w:val="008D165A"/>
    <w:rsid w:val="008D3554"/>
    <w:rsid w:val="008D62DC"/>
    <w:rsid w:val="008D78CB"/>
    <w:rsid w:val="008D7FE6"/>
    <w:rsid w:val="008E0B8B"/>
    <w:rsid w:val="008E3894"/>
    <w:rsid w:val="008E53BA"/>
    <w:rsid w:val="008F0155"/>
    <w:rsid w:val="008F083B"/>
    <w:rsid w:val="008F1484"/>
    <w:rsid w:val="008F1F04"/>
    <w:rsid w:val="008F3603"/>
    <w:rsid w:val="008F4D9A"/>
    <w:rsid w:val="008F686B"/>
    <w:rsid w:val="00900BB0"/>
    <w:rsid w:val="00901719"/>
    <w:rsid w:val="00901AC0"/>
    <w:rsid w:val="00902475"/>
    <w:rsid w:val="00904B19"/>
    <w:rsid w:val="009060F1"/>
    <w:rsid w:val="0090735A"/>
    <w:rsid w:val="00915086"/>
    <w:rsid w:val="00917ACE"/>
    <w:rsid w:val="00923E09"/>
    <w:rsid w:val="00924632"/>
    <w:rsid w:val="0092528E"/>
    <w:rsid w:val="00926F6A"/>
    <w:rsid w:val="00931BCE"/>
    <w:rsid w:val="00932B5C"/>
    <w:rsid w:val="009361A7"/>
    <w:rsid w:val="009372CE"/>
    <w:rsid w:val="0093750A"/>
    <w:rsid w:val="00941C82"/>
    <w:rsid w:val="009511CD"/>
    <w:rsid w:val="009521E0"/>
    <w:rsid w:val="009547BE"/>
    <w:rsid w:val="009579B4"/>
    <w:rsid w:val="00960B55"/>
    <w:rsid w:val="009645BC"/>
    <w:rsid w:val="00966670"/>
    <w:rsid w:val="00967383"/>
    <w:rsid w:val="00967F4A"/>
    <w:rsid w:val="00972E77"/>
    <w:rsid w:val="00974558"/>
    <w:rsid w:val="009746DE"/>
    <w:rsid w:val="00974B6A"/>
    <w:rsid w:val="00974CA6"/>
    <w:rsid w:val="00974E64"/>
    <w:rsid w:val="00975295"/>
    <w:rsid w:val="009755AE"/>
    <w:rsid w:val="009755C8"/>
    <w:rsid w:val="00975D73"/>
    <w:rsid w:val="00980BB7"/>
    <w:rsid w:val="00982362"/>
    <w:rsid w:val="00983CF4"/>
    <w:rsid w:val="0098437A"/>
    <w:rsid w:val="00984433"/>
    <w:rsid w:val="00986EEC"/>
    <w:rsid w:val="009870C2"/>
    <w:rsid w:val="0098710E"/>
    <w:rsid w:val="00991407"/>
    <w:rsid w:val="00992CC2"/>
    <w:rsid w:val="0099459C"/>
    <w:rsid w:val="009949A9"/>
    <w:rsid w:val="00995E14"/>
    <w:rsid w:val="00996E4C"/>
    <w:rsid w:val="00996F43"/>
    <w:rsid w:val="00997D84"/>
    <w:rsid w:val="009A0393"/>
    <w:rsid w:val="009A3BFF"/>
    <w:rsid w:val="009A67F8"/>
    <w:rsid w:val="009B159E"/>
    <w:rsid w:val="009B1951"/>
    <w:rsid w:val="009B21BD"/>
    <w:rsid w:val="009B5A48"/>
    <w:rsid w:val="009B6FE4"/>
    <w:rsid w:val="009B75C0"/>
    <w:rsid w:val="009C10B8"/>
    <w:rsid w:val="009C135F"/>
    <w:rsid w:val="009C18A1"/>
    <w:rsid w:val="009C1E91"/>
    <w:rsid w:val="009C4110"/>
    <w:rsid w:val="009C5420"/>
    <w:rsid w:val="009C58C0"/>
    <w:rsid w:val="009C63E7"/>
    <w:rsid w:val="009C73A7"/>
    <w:rsid w:val="009C7D63"/>
    <w:rsid w:val="009D3F77"/>
    <w:rsid w:val="009D4223"/>
    <w:rsid w:val="009D4289"/>
    <w:rsid w:val="009D5779"/>
    <w:rsid w:val="009E041B"/>
    <w:rsid w:val="009E0ADD"/>
    <w:rsid w:val="009E1681"/>
    <w:rsid w:val="009E1C63"/>
    <w:rsid w:val="009E4972"/>
    <w:rsid w:val="009E59FC"/>
    <w:rsid w:val="009E5CC8"/>
    <w:rsid w:val="009E78F3"/>
    <w:rsid w:val="009F13E0"/>
    <w:rsid w:val="009F204C"/>
    <w:rsid w:val="009F234A"/>
    <w:rsid w:val="009F32C3"/>
    <w:rsid w:val="009F3664"/>
    <w:rsid w:val="009F3F6F"/>
    <w:rsid w:val="009F4116"/>
    <w:rsid w:val="009F6D53"/>
    <w:rsid w:val="009F72F6"/>
    <w:rsid w:val="009F7AB4"/>
    <w:rsid w:val="009F7D6A"/>
    <w:rsid w:val="00A02226"/>
    <w:rsid w:val="00A0245D"/>
    <w:rsid w:val="00A026C9"/>
    <w:rsid w:val="00A04BE4"/>
    <w:rsid w:val="00A0575A"/>
    <w:rsid w:val="00A068ED"/>
    <w:rsid w:val="00A072E3"/>
    <w:rsid w:val="00A07EE9"/>
    <w:rsid w:val="00A12E1E"/>
    <w:rsid w:val="00A1371D"/>
    <w:rsid w:val="00A15F8F"/>
    <w:rsid w:val="00A16406"/>
    <w:rsid w:val="00A1669B"/>
    <w:rsid w:val="00A17870"/>
    <w:rsid w:val="00A21F3B"/>
    <w:rsid w:val="00A22FB0"/>
    <w:rsid w:val="00A24099"/>
    <w:rsid w:val="00A25AEB"/>
    <w:rsid w:val="00A27790"/>
    <w:rsid w:val="00A305AE"/>
    <w:rsid w:val="00A32497"/>
    <w:rsid w:val="00A32A53"/>
    <w:rsid w:val="00A343BB"/>
    <w:rsid w:val="00A35998"/>
    <w:rsid w:val="00A36B3A"/>
    <w:rsid w:val="00A43504"/>
    <w:rsid w:val="00A43FA6"/>
    <w:rsid w:val="00A4557D"/>
    <w:rsid w:val="00A457B3"/>
    <w:rsid w:val="00A51F93"/>
    <w:rsid w:val="00A528CB"/>
    <w:rsid w:val="00A53006"/>
    <w:rsid w:val="00A5395A"/>
    <w:rsid w:val="00A5483F"/>
    <w:rsid w:val="00A54FAD"/>
    <w:rsid w:val="00A56813"/>
    <w:rsid w:val="00A57689"/>
    <w:rsid w:val="00A6110D"/>
    <w:rsid w:val="00A61FB8"/>
    <w:rsid w:val="00A661EC"/>
    <w:rsid w:val="00A71F3D"/>
    <w:rsid w:val="00A74498"/>
    <w:rsid w:val="00A76EB9"/>
    <w:rsid w:val="00A77E3D"/>
    <w:rsid w:val="00A8115E"/>
    <w:rsid w:val="00A8148D"/>
    <w:rsid w:val="00A816A3"/>
    <w:rsid w:val="00A81980"/>
    <w:rsid w:val="00A81CAA"/>
    <w:rsid w:val="00A8433A"/>
    <w:rsid w:val="00A85287"/>
    <w:rsid w:val="00A85A07"/>
    <w:rsid w:val="00A862F2"/>
    <w:rsid w:val="00A873C3"/>
    <w:rsid w:val="00A92FB8"/>
    <w:rsid w:val="00A93593"/>
    <w:rsid w:val="00A93826"/>
    <w:rsid w:val="00A95A6D"/>
    <w:rsid w:val="00A97411"/>
    <w:rsid w:val="00A97464"/>
    <w:rsid w:val="00A97578"/>
    <w:rsid w:val="00AA1ACF"/>
    <w:rsid w:val="00AA3CAC"/>
    <w:rsid w:val="00AA5E49"/>
    <w:rsid w:val="00AA7480"/>
    <w:rsid w:val="00AB5519"/>
    <w:rsid w:val="00AC0B67"/>
    <w:rsid w:val="00AC1423"/>
    <w:rsid w:val="00AC27E0"/>
    <w:rsid w:val="00AC3A9C"/>
    <w:rsid w:val="00AC44F9"/>
    <w:rsid w:val="00AC57F2"/>
    <w:rsid w:val="00AC6A8C"/>
    <w:rsid w:val="00AC719F"/>
    <w:rsid w:val="00AC7DBE"/>
    <w:rsid w:val="00AD1996"/>
    <w:rsid w:val="00AD305D"/>
    <w:rsid w:val="00AD4B09"/>
    <w:rsid w:val="00AE0470"/>
    <w:rsid w:val="00AE0C9C"/>
    <w:rsid w:val="00AE2356"/>
    <w:rsid w:val="00AE370C"/>
    <w:rsid w:val="00AE39E9"/>
    <w:rsid w:val="00AE3E79"/>
    <w:rsid w:val="00AE4B1D"/>
    <w:rsid w:val="00AE5F84"/>
    <w:rsid w:val="00AE725C"/>
    <w:rsid w:val="00AF0EA9"/>
    <w:rsid w:val="00AF0F34"/>
    <w:rsid w:val="00AF1DE8"/>
    <w:rsid w:val="00AF37B6"/>
    <w:rsid w:val="00B00754"/>
    <w:rsid w:val="00B00B2D"/>
    <w:rsid w:val="00B01C50"/>
    <w:rsid w:val="00B033F6"/>
    <w:rsid w:val="00B03928"/>
    <w:rsid w:val="00B127C8"/>
    <w:rsid w:val="00B15CBD"/>
    <w:rsid w:val="00B175D2"/>
    <w:rsid w:val="00B21043"/>
    <w:rsid w:val="00B256D7"/>
    <w:rsid w:val="00B265C4"/>
    <w:rsid w:val="00B27401"/>
    <w:rsid w:val="00B3583C"/>
    <w:rsid w:val="00B4031C"/>
    <w:rsid w:val="00B42243"/>
    <w:rsid w:val="00B501D9"/>
    <w:rsid w:val="00B50404"/>
    <w:rsid w:val="00B511F4"/>
    <w:rsid w:val="00B51D03"/>
    <w:rsid w:val="00B53DE5"/>
    <w:rsid w:val="00B6092E"/>
    <w:rsid w:val="00B620C8"/>
    <w:rsid w:val="00B65E55"/>
    <w:rsid w:val="00B66BE9"/>
    <w:rsid w:val="00B6755F"/>
    <w:rsid w:val="00B714EB"/>
    <w:rsid w:val="00B72C66"/>
    <w:rsid w:val="00B73E5F"/>
    <w:rsid w:val="00B7406E"/>
    <w:rsid w:val="00B74700"/>
    <w:rsid w:val="00B80D3F"/>
    <w:rsid w:val="00B818FB"/>
    <w:rsid w:val="00B849A0"/>
    <w:rsid w:val="00B8719A"/>
    <w:rsid w:val="00B90101"/>
    <w:rsid w:val="00B922E2"/>
    <w:rsid w:val="00B92C26"/>
    <w:rsid w:val="00B95628"/>
    <w:rsid w:val="00B96107"/>
    <w:rsid w:val="00B97C40"/>
    <w:rsid w:val="00BA00AD"/>
    <w:rsid w:val="00BA0C85"/>
    <w:rsid w:val="00BA25A0"/>
    <w:rsid w:val="00BA4206"/>
    <w:rsid w:val="00BA5777"/>
    <w:rsid w:val="00BA7B5D"/>
    <w:rsid w:val="00BB088C"/>
    <w:rsid w:val="00BB3FF6"/>
    <w:rsid w:val="00BB4663"/>
    <w:rsid w:val="00BB5E85"/>
    <w:rsid w:val="00BC101A"/>
    <w:rsid w:val="00BC2680"/>
    <w:rsid w:val="00BC3BD5"/>
    <w:rsid w:val="00BC479E"/>
    <w:rsid w:val="00BC5658"/>
    <w:rsid w:val="00BC58E6"/>
    <w:rsid w:val="00BC5F2A"/>
    <w:rsid w:val="00BC6B23"/>
    <w:rsid w:val="00BC7398"/>
    <w:rsid w:val="00BC778F"/>
    <w:rsid w:val="00BD0A2B"/>
    <w:rsid w:val="00BD1619"/>
    <w:rsid w:val="00BD2083"/>
    <w:rsid w:val="00BD5BF4"/>
    <w:rsid w:val="00BD7B30"/>
    <w:rsid w:val="00BE0092"/>
    <w:rsid w:val="00BE2082"/>
    <w:rsid w:val="00BE386A"/>
    <w:rsid w:val="00BE4F30"/>
    <w:rsid w:val="00BE594C"/>
    <w:rsid w:val="00BE6DA6"/>
    <w:rsid w:val="00BE7E4C"/>
    <w:rsid w:val="00BF34FD"/>
    <w:rsid w:val="00BF3DDC"/>
    <w:rsid w:val="00BF452E"/>
    <w:rsid w:val="00BF7B4A"/>
    <w:rsid w:val="00C007B6"/>
    <w:rsid w:val="00C07E2E"/>
    <w:rsid w:val="00C10D23"/>
    <w:rsid w:val="00C11729"/>
    <w:rsid w:val="00C12267"/>
    <w:rsid w:val="00C154AA"/>
    <w:rsid w:val="00C20AE7"/>
    <w:rsid w:val="00C22F7B"/>
    <w:rsid w:val="00C234A5"/>
    <w:rsid w:val="00C24E9C"/>
    <w:rsid w:val="00C26315"/>
    <w:rsid w:val="00C315B2"/>
    <w:rsid w:val="00C35C42"/>
    <w:rsid w:val="00C361D5"/>
    <w:rsid w:val="00C37A2F"/>
    <w:rsid w:val="00C4028E"/>
    <w:rsid w:val="00C4065E"/>
    <w:rsid w:val="00C41602"/>
    <w:rsid w:val="00C426D5"/>
    <w:rsid w:val="00C43016"/>
    <w:rsid w:val="00C44D1B"/>
    <w:rsid w:val="00C45F38"/>
    <w:rsid w:val="00C473F1"/>
    <w:rsid w:val="00C4773F"/>
    <w:rsid w:val="00C51382"/>
    <w:rsid w:val="00C537C7"/>
    <w:rsid w:val="00C56FD4"/>
    <w:rsid w:val="00C60E43"/>
    <w:rsid w:val="00C632FE"/>
    <w:rsid w:val="00C6403E"/>
    <w:rsid w:val="00C732E0"/>
    <w:rsid w:val="00C8056F"/>
    <w:rsid w:val="00C80755"/>
    <w:rsid w:val="00C829B1"/>
    <w:rsid w:val="00C9081A"/>
    <w:rsid w:val="00C91FF8"/>
    <w:rsid w:val="00C93863"/>
    <w:rsid w:val="00C9505E"/>
    <w:rsid w:val="00C963BB"/>
    <w:rsid w:val="00CA01DD"/>
    <w:rsid w:val="00CA252E"/>
    <w:rsid w:val="00CA3F9A"/>
    <w:rsid w:val="00CA47F6"/>
    <w:rsid w:val="00CB02A6"/>
    <w:rsid w:val="00CB04A9"/>
    <w:rsid w:val="00CB182D"/>
    <w:rsid w:val="00CB2F70"/>
    <w:rsid w:val="00CB4FEA"/>
    <w:rsid w:val="00CC0584"/>
    <w:rsid w:val="00CC06FB"/>
    <w:rsid w:val="00CC2477"/>
    <w:rsid w:val="00CC6EC6"/>
    <w:rsid w:val="00CD1DC7"/>
    <w:rsid w:val="00CD271E"/>
    <w:rsid w:val="00CD2AC2"/>
    <w:rsid w:val="00CD3944"/>
    <w:rsid w:val="00CE19E3"/>
    <w:rsid w:val="00CE3A34"/>
    <w:rsid w:val="00CE4B80"/>
    <w:rsid w:val="00CE5C91"/>
    <w:rsid w:val="00CE620B"/>
    <w:rsid w:val="00CF0B2F"/>
    <w:rsid w:val="00CF1FC2"/>
    <w:rsid w:val="00CF4342"/>
    <w:rsid w:val="00CF4892"/>
    <w:rsid w:val="00CF5409"/>
    <w:rsid w:val="00CF6A88"/>
    <w:rsid w:val="00CF7D3E"/>
    <w:rsid w:val="00D0072B"/>
    <w:rsid w:val="00D0349D"/>
    <w:rsid w:val="00D035FE"/>
    <w:rsid w:val="00D03C98"/>
    <w:rsid w:val="00D07024"/>
    <w:rsid w:val="00D07536"/>
    <w:rsid w:val="00D07B56"/>
    <w:rsid w:val="00D1286E"/>
    <w:rsid w:val="00D16219"/>
    <w:rsid w:val="00D17679"/>
    <w:rsid w:val="00D2037B"/>
    <w:rsid w:val="00D2084F"/>
    <w:rsid w:val="00D208B2"/>
    <w:rsid w:val="00D20E74"/>
    <w:rsid w:val="00D22273"/>
    <w:rsid w:val="00D23170"/>
    <w:rsid w:val="00D30641"/>
    <w:rsid w:val="00D30C28"/>
    <w:rsid w:val="00D31D15"/>
    <w:rsid w:val="00D336B9"/>
    <w:rsid w:val="00D374EF"/>
    <w:rsid w:val="00D425B2"/>
    <w:rsid w:val="00D42E0D"/>
    <w:rsid w:val="00D50517"/>
    <w:rsid w:val="00D516F1"/>
    <w:rsid w:val="00D5195B"/>
    <w:rsid w:val="00D51CE7"/>
    <w:rsid w:val="00D54E0D"/>
    <w:rsid w:val="00D60EE2"/>
    <w:rsid w:val="00D6118B"/>
    <w:rsid w:val="00D61C37"/>
    <w:rsid w:val="00D637D2"/>
    <w:rsid w:val="00D63937"/>
    <w:rsid w:val="00D64BC9"/>
    <w:rsid w:val="00D70734"/>
    <w:rsid w:val="00D71907"/>
    <w:rsid w:val="00D73F72"/>
    <w:rsid w:val="00D75111"/>
    <w:rsid w:val="00D75437"/>
    <w:rsid w:val="00D76DB0"/>
    <w:rsid w:val="00D803B9"/>
    <w:rsid w:val="00D80B8C"/>
    <w:rsid w:val="00D81393"/>
    <w:rsid w:val="00D82AD4"/>
    <w:rsid w:val="00D82CDB"/>
    <w:rsid w:val="00D85AEC"/>
    <w:rsid w:val="00D8657A"/>
    <w:rsid w:val="00D947B9"/>
    <w:rsid w:val="00D94EFB"/>
    <w:rsid w:val="00D979FE"/>
    <w:rsid w:val="00DA05C8"/>
    <w:rsid w:val="00DA222D"/>
    <w:rsid w:val="00DA2502"/>
    <w:rsid w:val="00DA54D1"/>
    <w:rsid w:val="00DA6837"/>
    <w:rsid w:val="00DB6079"/>
    <w:rsid w:val="00DB685B"/>
    <w:rsid w:val="00DB7443"/>
    <w:rsid w:val="00DC0EC5"/>
    <w:rsid w:val="00DC2719"/>
    <w:rsid w:val="00DC285E"/>
    <w:rsid w:val="00DC2D59"/>
    <w:rsid w:val="00DC5080"/>
    <w:rsid w:val="00DC6449"/>
    <w:rsid w:val="00DD1B11"/>
    <w:rsid w:val="00DD1B68"/>
    <w:rsid w:val="00DD7FD9"/>
    <w:rsid w:val="00DE5B86"/>
    <w:rsid w:val="00DE61C7"/>
    <w:rsid w:val="00DF1DBF"/>
    <w:rsid w:val="00DF408F"/>
    <w:rsid w:val="00DF536C"/>
    <w:rsid w:val="00DF5C8B"/>
    <w:rsid w:val="00DF700B"/>
    <w:rsid w:val="00E0151D"/>
    <w:rsid w:val="00E01ED8"/>
    <w:rsid w:val="00E040FD"/>
    <w:rsid w:val="00E04A36"/>
    <w:rsid w:val="00E056DE"/>
    <w:rsid w:val="00E10884"/>
    <w:rsid w:val="00E11BDC"/>
    <w:rsid w:val="00E15668"/>
    <w:rsid w:val="00E17AB9"/>
    <w:rsid w:val="00E17C36"/>
    <w:rsid w:val="00E20A72"/>
    <w:rsid w:val="00E24A0D"/>
    <w:rsid w:val="00E26C6B"/>
    <w:rsid w:val="00E2708B"/>
    <w:rsid w:val="00E3128E"/>
    <w:rsid w:val="00E342A9"/>
    <w:rsid w:val="00E35A10"/>
    <w:rsid w:val="00E374B1"/>
    <w:rsid w:val="00E4087A"/>
    <w:rsid w:val="00E42317"/>
    <w:rsid w:val="00E43A0F"/>
    <w:rsid w:val="00E47A78"/>
    <w:rsid w:val="00E50D0B"/>
    <w:rsid w:val="00E50DC4"/>
    <w:rsid w:val="00E52E56"/>
    <w:rsid w:val="00E55B7A"/>
    <w:rsid w:val="00E56005"/>
    <w:rsid w:val="00E57B4C"/>
    <w:rsid w:val="00E57FCC"/>
    <w:rsid w:val="00E616A5"/>
    <w:rsid w:val="00E63403"/>
    <w:rsid w:val="00E6395A"/>
    <w:rsid w:val="00E65794"/>
    <w:rsid w:val="00E65BC2"/>
    <w:rsid w:val="00E661E1"/>
    <w:rsid w:val="00E7181A"/>
    <w:rsid w:val="00E724A9"/>
    <w:rsid w:val="00E73CD8"/>
    <w:rsid w:val="00E7423F"/>
    <w:rsid w:val="00E824E6"/>
    <w:rsid w:val="00E836D3"/>
    <w:rsid w:val="00E9428A"/>
    <w:rsid w:val="00E952B7"/>
    <w:rsid w:val="00E96BE6"/>
    <w:rsid w:val="00E96CEE"/>
    <w:rsid w:val="00EA06C7"/>
    <w:rsid w:val="00EA2D1D"/>
    <w:rsid w:val="00EA2D7C"/>
    <w:rsid w:val="00EA31B5"/>
    <w:rsid w:val="00EA57FA"/>
    <w:rsid w:val="00EA721B"/>
    <w:rsid w:val="00EB0643"/>
    <w:rsid w:val="00EB2543"/>
    <w:rsid w:val="00EB6C7C"/>
    <w:rsid w:val="00EB78FD"/>
    <w:rsid w:val="00EC1148"/>
    <w:rsid w:val="00EC3416"/>
    <w:rsid w:val="00EC35DC"/>
    <w:rsid w:val="00EC517A"/>
    <w:rsid w:val="00ED175A"/>
    <w:rsid w:val="00ED2084"/>
    <w:rsid w:val="00ED4425"/>
    <w:rsid w:val="00ED4EA8"/>
    <w:rsid w:val="00EE0D61"/>
    <w:rsid w:val="00EE26E2"/>
    <w:rsid w:val="00EE2AB2"/>
    <w:rsid w:val="00EF2575"/>
    <w:rsid w:val="00EF72D2"/>
    <w:rsid w:val="00F015D2"/>
    <w:rsid w:val="00F016BF"/>
    <w:rsid w:val="00F01D14"/>
    <w:rsid w:val="00F04618"/>
    <w:rsid w:val="00F05B00"/>
    <w:rsid w:val="00F127A2"/>
    <w:rsid w:val="00F140CF"/>
    <w:rsid w:val="00F142C0"/>
    <w:rsid w:val="00F15E86"/>
    <w:rsid w:val="00F17E56"/>
    <w:rsid w:val="00F20719"/>
    <w:rsid w:val="00F227A7"/>
    <w:rsid w:val="00F227F1"/>
    <w:rsid w:val="00F23E21"/>
    <w:rsid w:val="00F25158"/>
    <w:rsid w:val="00F25C4F"/>
    <w:rsid w:val="00F25FF5"/>
    <w:rsid w:val="00F31F58"/>
    <w:rsid w:val="00F327B6"/>
    <w:rsid w:val="00F3288E"/>
    <w:rsid w:val="00F32B2F"/>
    <w:rsid w:val="00F34C3D"/>
    <w:rsid w:val="00F3708B"/>
    <w:rsid w:val="00F4088B"/>
    <w:rsid w:val="00F41760"/>
    <w:rsid w:val="00F45531"/>
    <w:rsid w:val="00F51D88"/>
    <w:rsid w:val="00F524F9"/>
    <w:rsid w:val="00F53CF0"/>
    <w:rsid w:val="00F548D0"/>
    <w:rsid w:val="00F60D8F"/>
    <w:rsid w:val="00F61247"/>
    <w:rsid w:val="00F61BB9"/>
    <w:rsid w:val="00F62EB9"/>
    <w:rsid w:val="00F6315D"/>
    <w:rsid w:val="00F63D0A"/>
    <w:rsid w:val="00F6465A"/>
    <w:rsid w:val="00F64DC6"/>
    <w:rsid w:val="00F66776"/>
    <w:rsid w:val="00F67BB5"/>
    <w:rsid w:val="00F67C6C"/>
    <w:rsid w:val="00F67D7D"/>
    <w:rsid w:val="00F67E42"/>
    <w:rsid w:val="00F72360"/>
    <w:rsid w:val="00F768B7"/>
    <w:rsid w:val="00F77782"/>
    <w:rsid w:val="00F80730"/>
    <w:rsid w:val="00F83644"/>
    <w:rsid w:val="00F8412E"/>
    <w:rsid w:val="00F842DC"/>
    <w:rsid w:val="00F87597"/>
    <w:rsid w:val="00F9008C"/>
    <w:rsid w:val="00F92DF7"/>
    <w:rsid w:val="00F94444"/>
    <w:rsid w:val="00F962F8"/>
    <w:rsid w:val="00FA03BE"/>
    <w:rsid w:val="00FA0CCA"/>
    <w:rsid w:val="00FA5296"/>
    <w:rsid w:val="00FB3342"/>
    <w:rsid w:val="00FB5186"/>
    <w:rsid w:val="00FB5B6D"/>
    <w:rsid w:val="00FB5FD9"/>
    <w:rsid w:val="00FB7455"/>
    <w:rsid w:val="00FC043B"/>
    <w:rsid w:val="00FC047F"/>
    <w:rsid w:val="00FC13C4"/>
    <w:rsid w:val="00FC1F24"/>
    <w:rsid w:val="00FC2952"/>
    <w:rsid w:val="00FC46E1"/>
    <w:rsid w:val="00FC4D5B"/>
    <w:rsid w:val="00FC54C6"/>
    <w:rsid w:val="00FC5D7B"/>
    <w:rsid w:val="00FC74EF"/>
    <w:rsid w:val="00FD0789"/>
    <w:rsid w:val="00FD72D5"/>
    <w:rsid w:val="00FE0231"/>
    <w:rsid w:val="00FE5ED3"/>
    <w:rsid w:val="00FE6099"/>
    <w:rsid w:val="00FE6AAE"/>
    <w:rsid w:val="00FE7160"/>
    <w:rsid w:val="00FF6049"/>
    <w:rsid w:val="00FF6B67"/>
    <w:rsid w:val="1E1B007F"/>
    <w:rsid w:val="3083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290B0"/>
  <w15:docId w15:val="{FAF54221-2F94-41ED-AF47-2B2AEB51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Domylnaczcionkaakapitu1">
    <w:name w:val="Domyślna czcionka akapitu1"/>
    <w:rsid w:val="000F2EBA"/>
  </w:style>
  <w:style w:type="character" w:customStyle="1" w:styleId="Domylnaczcionkaakapitu2">
    <w:name w:val="Domyślna czcionka akapitu2"/>
    <w:rsid w:val="000F2EBA"/>
  </w:style>
  <w:style w:type="paragraph" w:customStyle="1" w:styleId="Tekstpodstawowy1">
    <w:name w:val="Tekst podstawowy1"/>
    <w:basedOn w:val="Normalny"/>
    <w:rsid w:val="000F2EBA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20" w:line="100" w:lineRule="atLeast"/>
    </w:pPr>
    <w:rPr>
      <w:rFonts w:eastAsia="Arial Unicode MS"/>
      <w:kern w:val="1"/>
      <w:lang w:eastAsia="zh-CN"/>
    </w:rPr>
  </w:style>
  <w:style w:type="paragraph" w:styleId="Tekstpodstawowy">
    <w:name w:val="Body Text"/>
    <w:basedOn w:val="Normalny"/>
    <w:link w:val="TekstpodstawowyZnak"/>
    <w:uiPriority w:val="99"/>
    <w:rsid w:val="0020656B"/>
    <w:pPr>
      <w:widowControl w:val="0"/>
      <w:suppressAutoHyphens/>
      <w:spacing w:after="120" w:line="100" w:lineRule="atLeast"/>
      <w:textAlignment w:val="baseline"/>
    </w:pPr>
    <w:rPr>
      <w:rFonts w:eastAsia="Arial Unicode MS"/>
      <w:kern w:val="1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56B"/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paragraph" w:customStyle="1" w:styleId="Textbody">
    <w:name w:val="Text body"/>
    <w:basedOn w:val="Normalny"/>
    <w:rsid w:val="0020656B"/>
    <w:pPr>
      <w:widowControl w:val="0"/>
      <w:suppressAutoHyphens/>
      <w:spacing w:after="120" w:line="100" w:lineRule="atLeast"/>
      <w:textAlignment w:val="baseline"/>
    </w:pPr>
    <w:rPr>
      <w:rFonts w:eastAsia="Arial Unicode MS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1071</Words>
  <Characters>6429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kszmigiel</cp:lastModifiedBy>
  <cp:revision>30</cp:revision>
  <cp:lastPrinted>2024-03-27T14:24:00Z</cp:lastPrinted>
  <dcterms:created xsi:type="dcterms:W3CDTF">2022-07-14T08:57:00Z</dcterms:created>
  <dcterms:modified xsi:type="dcterms:W3CDTF">2025-03-05T08:51:00Z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1045-10.2.0.7646</vt:lpwstr>
  </property>
</Properties>
</file>